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C794E" w:rsidR="00DF5BF3" w:rsidP="00DF5BF3" w:rsidRDefault="00DF5BF3" w14:paraId="11476996" w14:textId="0866BE09">
      <w:pPr>
        <w:jc w:val="center"/>
        <w:rPr>
          <w:rFonts w:ascii="Century Schoolbook" w:hAnsi="Century Schoolbook"/>
          <w:b/>
          <w:bCs/>
          <w:sz w:val="44"/>
          <w:szCs w:val="44"/>
        </w:rPr>
      </w:pPr>
      <w:r w:rsidRPr="006C794E">
        <w:rPr>
          <w:rFonts w:ascii="Century Schoolbook" w:hAnsi="Century Schoolbook"/>
          <w:b/>
          <w:bCs/>
          <w:sz w:val="44"/>
          <w:szCs w:val="44"/>
        </w:rPr>
        <w:t>MEMORANDUM OF</w:t>
      </w:r>
    </w:p>
    <w:p w:rsidRPr="006C794E" w:rsidR="00DF5BF3" w:rsidP="00DF5BF3" w:rsidRDefault="00DF5BF3" w14:paraId="7BAA6998" w14:textId="77777777">
      <w:pPr>
        <w:jc w:val="center"/>
        <w:rPr>
          <w:rFonts w:ascii="Century Schoolbook" w:hAnsi="Century Schoolbook"/>
          <w:b/>
          <w:bCs/>
          <w:sz w:val="44"/>
          <w:szCs w:val="44"/>
        </w:rPr>
      </w:pPr>
      <w:r w:rsidRPr="006C794E">
        <w:rPr>
          <w:rFonts w:ascii="Century Schoolbook" w:hAnsi="Century Schoolbook"/>
          <w:b/>
          <w:bCs/>
          <w:sz w:val="44"/>
          <w:szCs w:val="44"/>
        </w:rPr>
        <w:t>AGREEMENT</w:t>
      </w:r>
    </w:p>
    <w:p w:rsidR="00DF5BF3" w:rsidP="00DF5BF3" w:rsidRDefault="00DF5BF3" w14:paraId="53A1DEB5" w14:textId="77777777">
      <w:pPr>
        <w:jc w:val="center"/>
        <w:rPr>
          <w:rFonts w:ascii="Century Schoolbook" w:hAnsi="Century Schoolbook"/>
          <w:sz w:val="36"/>
          <w:szCs w:val="36"/>
        </w:rPr>
      </w:pPr>
    </w:p>
    <w:p w:rsidRPr="006C794E" w:rsidR="00DF5BF3" w:rsidP="00DF5BF3" w:rsidRDefault="00DF5BF3" w14:paraId="03E9B494" w14:textId="77777777">
      <w:pPr>
        <w:jc w:val="center"/>
        <w:rPr>
          <w:rFonts w:ascii="Century Schoolbook" w:hAnsi="Century Schoolbook"/>
          <w:sz w:val="36"/>
          <w:szCs w:val="36"/>
        </w:rPr>
      </w:pPr>
      <w:r w:rsidRPr="006C794E">
        <w:rPr>
          <w:rFonts w:ascii="Century Schoolbook" w:hAnsi="Century Schoolbook"/>
          <w:sz w:val="36"/>
          <w:szCs w:val="36"/>
        </w:rPr>
        <w:t>BETWEEN</w:t>
      </w:r>
    </w:p>
    <w:p w:rsidR="00DF5BF3" w:rsidP="00DF5BF3" w:rsidRDefault="00DF5BF3" w14:paraId="37C137AE" w14:textId="77777777">
      <w:pPr>
        <w:jc w:val="center"/>
        <w:rPr>
          <w:rFonts w:ascii="Century Schoolbook" w:hAnsi="Century Schoolbook"/>
          <w:sz w:val="44"/>
          <w:szCs w:val="44"/>
        </w:rPr>
      </w:pPr>
    </w:p>
    <w:p w:rsidRPr="006C794E" w:rsidR="00DF5BF3" w:rsidP="00DF5BF3" w:rsidRDefault="00DF5BF3" w14:paraId="0A81E49B" w14:textId="77777777">
      <w:pPr>
        <w:jc w:val="center"/>
        <w:rPr>
          <w:rFonts w:ascii="Century Schoolbook" w:hAnsi="Century Schoolbook"/>
          <w:sz w:val="44"/>
          <w:szCs w:val="44"/>
        </w:rPr>
      </w:pPr>
      <w:r w:rsidRPr="006C794E">
        <w:rPr>
          <w:rFonts w:ascii="Century Schoolbook" w:hAnsi="Century Schoolbook"/>
          <w:sz w:val="44"/>
          <w:szCs w:val="44"/>
        </w:rPr>
        <w:t>UNIVERSITI MALAYSIA</w:t>
      </w:r>
    </w:p>
    <w:p w:rsidRPr="006C794E" w:rsidR="00DF5BF3" w:rsidP="00DF5BF3" w:rsidRDefault="00DF5BF3" w14:paraId="342BD258" w14:textId="77777777">
      <w:pPr>
        <w:jc w:val="center"/>
        <w:rPr>
          <w:rFonts w:ascii="Century Schoolbook" w:hAnsi="Century Schoolbook"/>
          <w:sz w:val="44"/>
          <w:szCs w:val="44"/>
        </w:rPr>
      </w:pPr>
      <w:r w:rsidRPr="006C794E">
        <w:rPr>
          <w:rFonts w:ascii="Century Schoolbook" w:hAnsi="Century Schoolbook"/>
          <w:sz w:val="44"/>
          <w:szCs w:val="44"/>
        </w:rPr>
        <w:t>SARAWAK</w:t>
      </w:r>
    </w:p>
    <w:p w:rsidR="00DF5BF3" w:rsidP="00DF5BF3" w:rsidRDefault="00DF5BF3" w14:paraId="1031511D" w14:textId="77777777">
      <w:pPr>
        <w:jc w:val="center"/>
        <w:rPr>
          <w:rFonts w:ascii="Century Schoolbook" w:hAnsi="Century Schoolbook"/>
          <w:sz w:val="44"/>
          <w:szCs w:val="44"/>
        </w:rPr>
      </w:pPr>
    </w:p>
    <w:p w:rsidRPr="006C794E" w:rsidR="00DF5BF3" w:rsidP="00DF5BF3" w:rsidRDefault="00DF5BF3" w14:paraId="4F018287" w14:textId="77777777">
      <w:pPr>
        <w:jc w:val="center"/>
        <w:rPr>
          <w:rFonts w:ascii="Century Schoolbook" w:hAnsi="Century Schoolbook"/>
          <w:sz w:val="40"/>
          <w:szCs w:val="40"/>
        </w:rPr>
      </w:pPr>
      <w:r w:rsidRPr="006C794E">
        <w:rPr>
          <w:rFonts w:ascii="Century Schoolbook" w:hAnsi="Century Schoolbook"/>
          <w:sz w:val="40"/>
          <w:szCs w:val="40"/>
        </w:rPr>
        <w:t>AND</w:t>
      </w:r>
    </w:p>
    <w:p w:rsidR="00DF5BF3" w:rsidP="00DF5BF3" w:rsidRDefault="00DF5BF3" w14:paraId="07F94957" w14:textId="77777777">
      <w:pPr>
        <w:jc w:val="center"/>
        <w:rPr>
          <w:rFonts w:ascii="Century Schoolbook" w:hAnsi="Century Schoolbook"/>
          <w:b/>
          <w:bCs/>
          <w:sz w:val="44"/>
          <w:szCs w:val="44"/>
        </w:rPr>
      </w:pPr>
    </w:p>
    <w:p w:rsidR="00DF5BF3" w:rsidRDefault="00DF5BF3" w14:paraId="754C7592" w14:textId="0C13BA6A">
      <w:pPr>
        <w:rPr>
          <w:rFonts w:ascii="Century Schoolbook" w:hAnsi="Century Schoolbook"/>
          <w:b/>
          <w:bCs/>
          <w:sz w:val="22"/>
          <w:szCs w:val="22"/>
        </w:rPr>
      </w:pPr>
    </w:p>
    <w:p w:rsidR="00DF5BF3" w:rsidRDefault="00DF5BF3" w14:paraId="3A28191F" w14:textId="77777777">
      <w:pPr>
        <w:rPr>
          <w:rFonts w:ascii="Century Schoolbook" w:hAnsi="Century Schoolbook"/>
          <w:b/>
          <w:bCs/>
          <w:sz w:val="22"/>
          <w:szCs w:val="22"/>
        </w:rPr>
      </w:pPr>
      <w:r>
        <w:rPr>
          <w:rFonts w:ascii="Century Schoolbook" w:hAnsi="Century Schoolbook"/>
          <w:b/>
          <w:bCs/>
          <w:sz w:val="22"/>
          <w:szCs w:val="22"/>
        </w:rPr>
        <w:br w:type="page"/>
      </w:r>
    </w:p>
    <w:p w:rsidR="008F4FE3" w:rsidP="008F4FE3" w:rsidRDefault="008F4FE3" w14:paraId="0ECDAB1F" w14:textId="689513DE">
      <w:pPr>
        <w:jc w:val="center"/>
        <w:rPr>
          <w:rFonts w:ascii="Century Schoolbook" w:hAnsi="Century Schoolbook"/>
          <w:b/>
          <w:bCs/>
          <w:sz w:val="22"/>
          <w:szCs w:val="22"/>
        </w:rPr>
      </w:pPr>
      <w:r w:rsidRPr="008F4FE3">
        <w:rPr>
          <w:rFonts w:ascii="Century Schoolbook" w:hAnsi="Century Schoolbook"/>
          <w:b/>
          <w:bCs/>
          <w:sz w:val="22"/>
          <w:szCs w:val="22"/>
        </w:rPr>
        <w:t>MEMORANDUM OF AGREEMENT</w:t>
      </w:r>
    </w:p>
    <w:p w:rsidRPr="008F4FE3" w:rsidR="00DA3473" w:rsidP="008F4FE3" w:rsidRDefault="00DA3473" w14:paraId="419AA83B" w14:textId="77777777">
      <w:pPr>
        <w:jc w:val="center"/>
        <w:rPr>
          <w:rFonts w:ascii="Century Schoolbook" w:hAnsi="Century Schoolbook"/>
          <w:b/>
          <w:bCs/>
          <w:sz w:val="22"/>
          <w:szCs w:val="22"/>
        </w:rPr>
      </w:pPr>
    </w:p>
    <w:p w:rsidRPr="008F4FE3" w:rsidR="008F4FE3" w:rsidP="008F4FE3" w:rsidRDefault="008F4FE3" w14:paraId="449BC386" w14:textId="3F9233CE">
      <w:pPr>
        <w:jc w:val="both"/>
        <w:rPr>
          <w:rFonts w:ascii="Century Schoolbook" w:hAnsi="Century Schoolbook"/>
          <w:b/>
          <w:bCs/>
          <w:sz w:val="22"/>
          <w:szCs w:val="22"/>
        </w:rPr>
      </w:pPr>
      <w:r w:rsidRPr="008F4FE3">
        <w:rPr>
          <w:rFonts w:ascii="Century Schoolbook" w:hAnsi="Century Schoolbook"/>
          <w:b/>
          <w:bCs/>
          <w:sz w:val="22"/>
          <w:szCs w:val="22"/>
        </w:rPr>
        <w:t xml:space="preserve">THIS MEMORANDUM </w:t>
      </w:r>
      <w:r w:rsidRPr="008F4FE3">
        <w:rPr>
          <w:rFonts w:ascii="Century Schoolbook" w:hAnsi="Century Schoolbook"/>
          <w:sz w:val="22"/>
          <w:szCs w:val="22"/>
        </w:rPr>
        <w:t xml:space="preserve">OF </w:t>
      </w:r>
      <w:r w:rsidRPr="008F4FE3">
        <w:rPr>
          <w:rFonts w:ascii="Century Schoolbook" w:hAnsi="Century Schoolbook"/>
          <w:b/>
          <w:bCs/>
          <w:sz w:val="22"/>
          <w:szCs w:val="22"/>
        </w:rPr>
        <w:t xml:space="preserve">AGREEMENT/ AGREEMENT </w:t>
      </w:r>
      <w:proofErr w:type="spellStart"/>
      <w:r w:rsidRPr="008F4FE3">
        <w:rPr>
          <w:rFonts w:ascii="Century Schoolbook" w:hAnsi="Century Schoolbook"/>
          <w:b/>
          <w:bCs/>
          <w:sz w:val="22"/>
          <w:szCs w:val="22"/>
        </w:rPr>
        <w:t>xxxxxxxxxxxxxxxxxxxxx</w:t>
      </w:r>
      <w:proofErr w:type="spellEnd"/>
      <w:r w:rsidRPr="008F4FE3">
        <w:rPr>
          <w:rFonts w:ascii="Century Schoolbook" w:hAnsi="Century Schoolbook"/>
          <w:b/>
          <w:bCs/>
          <w:sz w:val="22"/>
          <w:szCs w:val="22"/>
        </w:rPr>
        <w:t xml:space="preserve"> </w:t>
      </w:r>
      <w:r w:rsidRPr="008F4FE3">
        <w:rPr>
          <w:rFonts w:ascii="Century Schoolbook" w:hAnsi="Century Schoolbook"/>
          <w:sz w:val="22"/>
          <w:szCs w:val="22"/>
        </w:rPr>
        <w:t>(hereinafter referred to as/ hereinafter called</w:t>
      </w:r>
      <w:r w:rsidRPr="008F4FE3">
        <w:rPr>
          <w:rFonts w:ascii="Century Schoolbook" w:hAnsi="Century Schoolbook"/>
          <w:b/>
          <w:bCs/>
          <w:sz w:val="22"/>
          <w:szCs w:val="22"/>
        </w:rPr>
        <w:t xml:space="preserve"> </w:t>
      </w:r>
      <w:r w:rsidRPr="008F4FE3">
        <w:rPr>
          <w:rFonts w:ascii="Century Schoolbook" w:hAnsi="Century Schoolbook"/>
          <w:sz w:val="22"/>
          <w:szCs w:val="22"/>
        </w:rPr>
        <w:t xml:space="preserve">as/hereinafter known as </w:t>
      </w:r>
      <w:r w:rsidRPr="008F4FE3">
        <w:rPr>
          <w:rFonts w:ascii="Century Schoolbook" w:hAnsi="Century Schoolbook"/>
          <w:b/>
          <w:bCs/>
          <w:sz w:val="22"/>
          <w:szCs w:val="22"/>
        </w:rPr>
        <w:t>"</w:t>
      </w:r>
      <w:proofErr w:type="spellStart"/>
      <w:r w:rsidRPr="008F4FE3">
        <w:rPr>
          <w:rFonts w:ascii="Century Schoolbook" w:hAnsi="Century Schoolbook"/>
          <w:b/>
          <w:bCs/>
          <w:sz w:val="22"/>
          <w:szCs w:val="22"/>
        </w:rPr>
        <w:t>MoA</w:t>
      </w:r>
      <w:proofErr w:type="spellEnd"/>
      <w:r w:rsidRPr="008F4FE3">
        <w:rPr>
          <w:rFonts w:ascii="Century Schoolbook" w:hAnsi="Century Schoolbook"/>
          <w:b/>
          <w:bCs/>
          <w:sz w:val="22"/>
          <w:szCs w:val="22"/>
        </w:rPr>
        <w:t xml:space="preserve">/this Agreement") </w:t>
      </w:r>
      <w:r w:rsidRPr="008F4FE3">
        <w:rPr>
          <w:rFonts w:ascii="Century Schoolbook" w:hAnsi="Century Schoolbook"/>
          <w:sz w:val="22"/>
          <w:szCs w:val="22"/>
        </w:rPr>
        <w:t>is made this ............. day of</w:t>
      </w:r>
      <w:r w:rsidRPr="008F4FE3">
        <w:rPr>
          <w:rFonts w:ascii="Century Schoolbook" w:hAnsi="Century Schoolbook"/>
          <w:b/>
          <w:bCs/>
          <w:sz w:val="22"/>
          <w:szCs w:val="22"/>
        </w:rPr>
        <w:t xml:space="preserve"> </w:t>
      </w:r>
      <w:proofErr w:type="gramStart"/>
      <w:r w:rsidRPr="008F4FE3">
        <w:rPr>
          <w:rFonts w:ascii="Century Schoolbook" w:hAnsi="Century Schoolbook"/>
          <w:sz w:val="22"/>
          <w:szCs w:val="22"/>
        </w:rPr>
        <w:t>.......... ,</w:t>
      </w:r>
      <w:proofErr w:type="gramEnd"/>
      <w:r w:rsidRPr="008F4FE3">
        <w:rPr>
          <w:rFonts w:ascii="Century Schoolbook" w:hAnsi="Century Schoolbook"/>
          <w:sz w:val="22"/>
          <w:szCs w:val="22"/>
        </w:rPr>
        <w:t xml:space="preserve"> </w:t>
      </w:r>
      <w:proofErr w:type="gramStart"/>
      <w:r w:rsidRPr="008F4FE3">
        <w:rPr>
          <w:rFonts w:ascii="Century Schoolbook" w:hAnsi="Century Schoolbook"/>
          <w:sz w:val="22"/>
          <w:szCs w:val="22"/>
        </w:rPr>
        <w:t>20xx;</w:t>
      </w:r>
      <w:proofErr w:type="gramEnd"/>
    </w:p>
    <w:p w:rsidRPr="008F4FE3" w:rsidR="008F4FE3" w:rsidP="008F4FE3" w:rsidRDefault="008F4FE3" w14:paraId="5DF1DFB5" w14:textId="77777777">
      <w:pPr>
        <w:jc w:val="both"/>
        <w:rPr>
          <w:rFonts w:ascii="Century Schoolbook" w:hAnsi="Century Schoolbook"/>
          <w:b/>
          <w:bCs/>
          <w:sz w:val="22"/>
          <w:szCs w:val="22"/>
        </w:rPr>
      </w:pPr>
    </w:p>
    <w:p w:rsidRPr="008F4FE3" w:rsidR="008F4FE3" w:rsidP="008F4FE3" w:rsidRDefault="008F4FE3" w14:paraId="26A8D482" w14:textId="66DA40B9">
      <w:pPr>
        <w:jc w:val="center"/>
        <w:rPr>
          <w:rFonts w:ascii="Century Schoolbook" w:hAnsi="Century Schoolbook"/>
          <w:b/>
          <w:bCs/>
          <w:sz w:val="22"/>
          <w:szCs w:val="22"/>
        </w:rPr>
      </w:pPr>
      <w:r w:rsidRPr="008F4FE3">
        <w:rPr>
          <w:rFonts w:ascii="Century Schoolbook" w:hAnsi="Century Schoolbook"/>
          <w:b/>
          <w:bCs/>
          <w:sz w:val="22"/>
          <w:szCs w:val="22"/>
        </w:rPr>
        <w:t>BETWEEN</w:t>
      </w:r>
    </w:p>
    <w:p w:rsidRPr="008F4FE3" w:rsidR="008F4FE3" w:rsidP="008F4FE3" w:rsidRDefault="008F4FE3" w14:paraId="305E5515" w14:textId="551F7DE1">
      <w:pPr>
        <w:jc w:val="both"/>
        <w:rPr>
          <w:rFonts w:ascii="Century Schoolbook" w:hAnsi="Century Schoolbook"/>
          <w:sz w:val="22"/>
          <w:szCs w:val="22"/>
        </w:rPr>
      </w:pPr>
      <w:r w:rsidRPr="008F4FE3">
        <w:rPr>
          <w:rFonts w:ascii="Century Schoolbook" w:hAnsi="Century Schoolbook"/>
          <w:b/>
          <w:bCs/>
          <w:sz w:val="22"/>
          <w:szCs w:val="22"/>
        </w:rPr>
        <w:t xml:space="preserve">UNIVERSITI MALAYSIA SARAWAK, </w:t>
      </w:r>
      <w:r w:rsidRPr="008F4FE3">
        <w:rPr>
          <w:rFonts w:ascii="Century Schoolbook" w:hAnsi="Century Schoolbook"/>
          <w:sz w:val="22"/>
          <w:szCs w:val="22"/>
        </w:rPr>
        <w:t xml:space="preserve">an institution of higher learning established under the Universities and University Collages Act 1971 and whose address at </w:t>
      </w:r>
      <w:proofErr w:type="spellStart"/>
      <w:r w:rsidRPr="008F4FE3">
        <w:rPr>
          <w:rFonts w:ascii="Century Schoolbook" w:hAnsi="Century Schoolbook"/>
          <w:b/>
          <w:bCs/>
          <w:sz w:val="22"/>
          <w:szCs w:val="22"/>
        </w:rPr>
        <w:t>Universiti</w:t>
      </w:r>
      <w:proofErr w:type="spellEnd"/>
      <w:r w:rsidRPr="008F4FE3">
        <w:rPr>
          <w:rFonts w:ascii="Century Schoolbook" w:hAnsi="Century Schoolbook"/>
          <w:b/>
          <w:bCs/>
          <w:sz w:val="22"/>
          <w:szCs w:val="22"/>
        </w:rPr>
        <w:t xml:space="preserve"> Malaysia Sarawak, 94300 Kota </w:t>
      </w:r>
      <w:proofErr w:type="spellStart"/>
      <w:r w:rsidRPr="008F4FE3">
        <w:rPr>
          <w:rFonts w:ascii="Century Schoolbook" w:hAnsi="Century Schoolbook"/>
          <w:b/>
          <w:bCs/>
          <w:sz w:val="22"/>
          <w:szCs w:val="22"/>
        </w:rPr>
        <w:t>Samarahan</w:t>
      </w:r>
      <w:proofErr w:type="spellEnd"/>
      <w:r w:rsidRPr="008F4FE3">
        <w:rPr>
          <w:rFonts w:ascii="Century Schoolbook" w:hAnsi="Century Schoolbook"/>
          <w:b/>
          <w:bCs/>
          <w:sz w:val="22"/>
          <w:szCs w:val="22"/>
        </w:rPr>
        <w:t>, Sarawak, Malaysia,</w:t>
      </w:r>
      <w:r w:rsidRPr="008F4FE3">
        <w:rPr>
          <w:rFonts w:ascii="Century Schoolbook" w:hAnsi="Century Schoolbook"/>
          <w:sz w:val="22"/>
          <w:szCs w:val="22"/>
        </w:rPr>
        <w:t xml:space="preserve"> (hereinafter referred to as </w:t>
      </w:r>
      <w:r w:rsidRPr="008F4FE3">
        <w:rPr>
          <w:rFonts w:ascii="Century Schoolbook" w:hAnsi="Century Schoolbook"/>
          <w:b/>
          <w:bCs/>
          <w:sz w:val="22"/>
          <w:szCs w:val="22"/>
        </w:rPr>
        <w:t xml:space="preserve">"UNIMAS"), </w:t>
      </w:r>
      <w:r w:rsidRPr="008F4FE3">
        <w:rPr>
          <w:rFonts w:ascii="Century Schoolbook" w:hAnsi="Century Schoolbook"/>
          <w:sz w:val="22"/>
          <w:szCs w:val="22"/>
        </w:rPr>
        <w:t xml:space="preserve">of the first/one </w:t>
      </w:r>
      <w:proofErr w:type="gramStart"/>
      <w:r w:rsidRPr="008F4FE3">
        <w:rPr>
          <w:rFonts w:ascii="Century Schoolbook" w:hAnsi="Century Schoolbook"/>
          <w:sz w:val="22"/>
          <w:szCs w:val="22"/>
        </w:rPr>
        <w:t>part;</w:t>
      </w:r>
      <w:proofErr w:type="gramEnd"/>
    </w:p>
    <w:p w:rsidRPr="008F4FE3" w:rsidR="008F4FE3" w:rsidP="008F4FE3" w:rsidRDefault="008F4FE3" w14:paraId="2DF2C26C" w14:textId="77777777">
      <w:pPr>
        <w:jc w:val="both"/>
        <w:rPr>
          <w:rFonts w:ascii="Century Schoolbook" w:hAnsi="Century Schoolbook"/>
          <w:b/>
          <w:bCs/>
          <w:sz w:val="22"/>
          <w:szCs w:val="22"/>
        </w:rPr>
      </w:pPr>
      <w:r w:rsidRPr="008F4FE3">
        <w:rPr>
          <w:rFonts w:ascii="Century Schoolbook" w:hAnsi="Century Schoolbook"/>
          <w:b/>
          <w:bCs/>
          <w:sz w:val="22"/>
          <w:szCs w:val="22"/>
        </w:rPr>
        <w:t>AND</w:t>
      </w:r>
    </w:p>
    <w:p w:rsidR="008F4FE3" w:rsidP="008F4FE3" w:rsidRDefault="008F4FE3" w14:paraId="54E30532" w14:textId="77777777">
      <w:pPr>
        <w:jc w:val="both"/>
        <w:rPr>
          <w:rFonts w:ascii="Century Schoolbook" w:hAnsi="Century Schoolbook"/>
          <w:sz w:val="22"/>
          <w:szCs w:val="22"/>
        </w:rPr>
      </w:pPr>
      <w:proofErr w:type="spellStart"/>
      <w:r w:rsidRPr="008F4FE3">
        <w:rPr>
          <w:rFonts w:ascii="Century Schoolbook" w:hAnsi="Century Schoolbook"/>
          <w:b/>
          <w:bCs/>
          <w:sz w:val="22"/>
          <w:szCs w:val="22"/>
        </w:rPr>
        <w:t>xxxxxxxxx_xxxxx</w:t>
      </w:r>
      <w:proofErr w:type="spellEnd"/>
      <w:r w:rsidRPr="008F4FE3">
        <w:rPr>
          <w:rFonts w:ascii="Century Schoolbook" w:hAnsi="Century Schoolbook"/>
          <w:b/>
          <w:bCs/>
          <w:sz w:val="22"/>
          <w:szCs w:val="22"/>
        </w:rPr>
        <w:t xml:space="preserve"> </w:t>
      </w:r>
      <w:r w:rsidRPr="008F4FE3">
        <w:rPr>
          <w:rFonts w:ascii="Century Schoolbook" w:hAnsi="Century Schoolbook"/>
          <w:sz w:val="22"/>
          <w:szCs w:val="22"/>
        </w:rPr>
        <w:t>(Company No .................... )</w:t>
      </w:r>
      <w:r>
        <w:rPr>
          <w:rFonts w:ascii="Century Schoolbook" w:hAnsi="Century Schoolbook"/>
          <w:sz w:val="22"/>
          <w:szCs w:val="22"/>
        </w:rPr>
        <w:t>,</w:t>
      </w:r>
      <w:r w:rsidRPr="008F4FE3">
        <w:rPr>
          <w:rFonts w:ascii="Century Schoolbook" w:hAnsi="Century Schoolbook"/>
          <w:sz w:val="22"/>
          <w:szCs w:val="22"/>
        </w:rPr>
        <w:t xml:space="preserve"> a company incorporated in Malaysia</w:t>
      </w:r>
      <w:r>
        <w:rPr>
          <w:rFonts w:ascii="Century Schoolbook" w:hAnsi="Century Schoolbook"/>
          <w:sz w:val="22"/>
          <w:szCs w:val="22"/>
        </w:rPr>
        <w:t xml:space="preserve"> </w:t>
      </w:r>
      <w:r w:rsidRPr="008F4FE3">
        <w:rPr>
          <w:rFonts w:ascii="Century Schoolbook" w:hAnsi="Century Schoolbook"/>
          <w:sz w:val="22"/>
          <w:szCs w:val="22"/>
        </w:rPr>
        <w:t>under the Companies Act 1965, and whose address at</w:t>
      </w:r>
      <w:r>
        <w:rPr>
          <w:rFonts w:ascii="Century Schoolbook" w:hAnsi="Century Schoolbook"/>
          <w:sz w:val="22"/>
          <w:szCs w:val="22"/>
        </w:rPr>
        <w:t xml:space="preserve"> …………………………………………………………………………………………………………………………………………………………………………………………………………………………</w:t>
      </w:r>
      <w:r w:rsidRPr="008F4FE3">
        <w:rPr>
          <w:rFonts w:ascii="Century Schoolbook" w:hAnsi="Century Schoolbook"/>
          <w:sz w:val="22"/>
          <w:szCs w:val="22"/>
        </w:rPr>
        <w:t>(hereinafter referred to as "</w:t>
      </w:r>
      <w:proofErr w:type="spellStart"/>
      <w:r w:rsidRPr="008F4FE3">
        <w:rPr>
          <w:rFonts w:ascii="Century Schoolbook" w:hAnsi="Century Schoolbook"/>
          <w:sz w:val="22"/>
          <w:szCs w:val="22"/>
        </w:rPr>
        <w:t>xxxxxxxxxxxxxxxx</w:t>
      </w:r>
      <w:proofErr w:type="spellEnd"/>
      <w:r w:rsidRPr="008F4FE3">
        <w:rPr>
          <w:rFonts w:ascii="Century Schoolbook" w:hAnsi="Century Schoolbook"/>
          <w:sz w:val="22"/>
          <w:szCs w:val="22"/>
        </w:rPr>
        <w:t>"), of the other part.</w:t>
      </w:r>
    </w:p>
    <w:p w:rsidR="008F4FE3" w:rsidP="008F4FE3" w:rsidRDefault="008F4FE3" w14:paraId="75B55766" w14:textId="77777777">
      <w:pPr>
        <w:jc w:val="both"/>
        <w:rPr>
          <w:rFonts w:ascii="Century Schoolbook" w:hAnsi="Century Schoolbook"/>
          <w:sz w:val="22"/>
          <w:szCs w:val="22"/>
        </w:rPr>
      </w:pPr>
    </w:p>
    <w:p w:rsidR="008F4FE3" w:rsidP="008F4FE3" w:rsidRDefault="008F4FE3" w14:paraId="4F2094DE" w14:textId="5B3FFBA0">
      <w:pPr>
        <w:jc w:val="both"/>
        <w:rPr>
          <w:rFonts w:ascii="Century Schoolbook" w:hAnsi="Century Schoolbook"/>
          <w:b/>
          <w:bCs/>
          <w:sz w:val="22"/>
          <w:szCs w:val="22"/>
        </w:rPr>
      </w:pPr>
      <w:r w:rsidRPr="008F4FE3">
        <w:rPr>
          <w:rFonts w:ascii="Century Schoolbook" w:hAnsi="Century Schoolbook"/>
          <w:b/>
          <w:bCs/>
          <w:sz w:val="22"/>
          <w:szCs w:val="22"/>
        </w:rPr>
        <w:t xml:space="preserve">UNIMAS </w:t>
      </w:r>
      <w:r w:rsidRPr="008F4FE3">
        <w:rPr>
          <w:rFonts w:ascii="Century Schoolbook" w:hAnsi="Century Schoolbook"/>
          <w:sz w:val="22"/>
          <w:szCs w:val="22"/>
        </w:rPr>
        <w:t xml:space="preserve">and </w:t>
      </w:r>
      <w:proofErr w:type="spellStart"/>
      <w:r w:rsidRPr="008F4FE3">
        <w:rPr>
          <w:rFonts w:ascii="Century Schoolbook" w:hAnsi="Century Schoolbook"/>
          <w:b/>
          <w:bCs/>
          <w:sz w:val="22"/>
          <w:szCs w:val="22"/>
        </w:rPr>
        <w:t>xxxxxxxxxxxxxxxxx</w:t>
      </w:r>
      <w:proofErr w:type="spellEnd"/>
      <w:r w:rsidRPr="008F4FE3">
        <w:rPr>
          <w:rFonts w:ascii="Century Schoolbook" w:hAnsi="Century Schoolbook"/>
          <w:b/>
          <w:bCs/>
          <w:sz w:val="22"/>
          <w:szCs w:val="22"/>
        </w:rPr>
        <w:t xml:space="preserve"> </w:t>
      </w:r>
      <w:r w:rsidRPr="008F4FE3">
        <w:rPr>
          <w:rFonts w:ascii="Century Schoolbook" w:hAnsi="Century Schoolbook"/>
          <w:sz w:val="22"/>
          <w:szCs w:val="22"/>
        </w:rPr>
        <w:t xml:space="preserve">may be referred to individually as </w:t>
      </w:r>
      <w:r w:rsidRPr="008F4FE3">
        <w:rPr>
          <w:rFonts w:ascii="Century Schoolbook" w:hAnsi="Century Schoolbook"/>
          <w:b/>
          <w:bCs/>
          <w:sz w:val="22"/>
          <w:szCs w:val="22"/>
        </w:rPr>
        <w:t xml:space="preserve">"the Party'' </w:t>
      </w:r>
      <w:r w:rsidRPr="008F4FE3">
        <w:rPr>
          <w:rFonts w:ascii="Century Schoolbook" w:hAnsi="Century Schoolbook"/>
          <w:sz w:val="22"/>
          <w:szCs w:val="22"/>
        </w:rPr>
        <w:t>and</w:t>
      </w:r>
      <w:r>
        <w:rPr>
          <w:rFonts w:ascii="Century Schoolbook" w:hAnsi="Century Schoolbook"/>
          <w:sz w:val="22"/>
          <w:szCs w:val="22"/>
        </w:rPr>
        <w:t xml:space="preserve"> </w:t>
      </w:r>
      <w:r w:rsidRPr="008F4FE3">
        <w:rPr>
          <w:rFonts w:ascii="Century Schoolbook" w:hAnsi="Century Schoolbook"/>
          <w:sz w:val="22"/>
          <w:szCs w:val="22"/>
        </w:rPr>
        <w:t xml:space="preserve">collectively as </w:t>
      </w:r>
      <w:r w:rsidRPr="008F4FE3">
        <w:rPr>
          <w:rFonts w:ascii="Century Schoolbook" w:hAnsi="Century Schoolbook"/>
          <w:b/>
          <w:bCs/>
          <w:sz w:val="22"/>
          <w:szCs w:val="22"/>
        </w:rPr>
        <w:t>"the Parties".</w:t>
      </w:r>
    </w:p>
    <w:p w:rsidRPr="008F4FE3" w:rsidR="008F4FE3" w:rsidP="008F4FE3" w:rsidRDefault="008F4FE3" w14:paraId="14F9B4B5" w14:textId="77777777">
      <w:pPr>
        <w:jc w:val="both"/>
        <w:rPr>
          <w:rFonts w:ascii="Century Schoolbook" w:hAnsi="Century Schoolbook"/>
          <w:sz w:val="22"/>
          <w:szCs w:val="22"/>
        </w:rPr>
      </w:pPr>
    </w:p>
    <w:p w:rsidR="008F4FE3" w:rsidP="008F4FE3" w:rsidRDefault="008F4FE3" w14:paraId="2FFBDB72" w14:textId="77777777">
      <w:pPr>
        <w:jc w:val="both"/>
        <w:rPr>
          <w:rFonts w:ascii="Century Schoolbook" w:hAnsi="Century Schoolbook"/>
          <w:b/>
          <w:bCs/>
          <w:sz w:val="22"/>
          <w:szCs w:val="22"/>
        </w:rPr>
      </w:pPr>
      <w:proofErr w:type="gramStart"/>
      <w:r w:rsidRPr="008F4FE3">
        <w:rPr>
          <w:rFonts w:ascii="Century Schoolbook" w:hAnsi="Century Schoolbook"/>
          <w:b/>
          <w:bCs/>
          <w:sz w:val="22"/>
          <w:szCs w:val="22"/>
        </w:rPr>
        <w:t>WHEREAS:-</w:t>
      </w:r>
      <w:proofErr w:type="gramEnd"/>
    </w:p>
    <w:p w:rsidRPr="008F4FE3" w:rsidR="008F4FE3" w:rsidP="008F4FE3" w:rsidRDefault="008F4FE3" w14:paraId="7D6A7AF2" w14:textId="77777777">
      <w:pPr>
        <w:jc w:val="both"/>
        <w:rPr>
          <w:rFonts w:ascii="Century Schoolbook" w:hAnsi="Century Schoolbook"/>
          <w:b/>
          <w:bCs/>
          <w:sz w:val="22"/>
          <w:szCs w:val="22"/>
        </w:rPr>
      </w:pPr>
    </w:p>
    <w:p w:rsidR="008F4FE3" w:rsidP="008F4FE3" w:rsidRDefault="008F4FE3" w14:paraId="09B510A6" w14:textId="77777777">
      <w:pPr>
        <w:pStyle w:val="ListParagraph"/>
        <w:numPr>
          <w:ilvl w:val="0"/>
          <w:numId w:val="2"/>
        </w:numPr>
        <w:ind w:hanging="720"/>
        <w:jc w:val="both"/>
        <w:rPr>
          <w:rFonts w:ascii="Century Schoolbook" w:hAnsi="Century Schoolbook"/>
          <w:sz w:val="22"/>
          <w:szCs w:val="22"/>
        </w:rPr>
      </w:pPr>
      <w:r w:rsidRPr="008F4FE3">
        <w:rPr>
          <w:rFonts w:ascii="Century Schoolbook" w:hAnsi="Century Schoolbook"/>
          <w:sz w:val="22"/>
          <w:szCs w:val="22"/>
        </w:rPr>
        <w:t xml:space="preserve">UNIMAS is an established University which strives to enhance and strengthen its knowledge, capability in research and gained experience to carry out research and development </w:t>
      </w:r>
      <w:proofErr w:type="gramStart"/>
      <w:r w:rsidRPr="008F4FE3">
        <w:rPr>
          <w:rFonts w:ascii="Century Schoolbook" w:hAnsi="Century Schoolbook"/>
          <w:sz w:val="22"/>
          <w:szCs w:val="22"/>
        </w:rPr>
        <w:t>and also</w:t>
      </w:r>
      <w:proofErr w:type="gramEnd"/>
      <w:r w:rsidRPr="008F4FE3">
        <w:rPr>
          <w:rFonts w:ascii="Century Schoolbook" w:hAnsi="Century Schoolbook"/>
          <w:sz w:val="22"/>
          <w:szCs w:val="22"/>
        </w:rPr>
        <w:t xml:space="preserve"> has taken various initiatives to complement its educational excellence.</w:t>
      </w:r>
    </w:p>
    <w:p w:rsidR="008F4FE3" w:rsidP="008F4FE3" w:rsidRDefault="008F4FE3" w14:paraId="46243245" w14:textId="77777777">
      <w:pPr>
        <w:pStyle w:val="ListParagraph"/>
        <w:jc w:val="both"/>
        <w:rPr>
          <w:rFonts w:ascii="Century Schoolbook" w:hAnsi="Century Schoolbook"/>
          <w:sz w:val="22"/>
          <w:szCs w:val="22"/>
        </w:rPr>
      </w:pPr>
    </w:p>
    <w:p w:rsidRPr="008F4FE3" w:rsidR="008F4FE3" w:rsidP="008F4FE3" w:rsidRDefault="008F4FE3" w14:paraId="4A90476A" w14:textId="024C59F8">
      <w:pPr>
        <w:pStyle w:val="ListParagraph"/>
        <w:numPr>
          <w:ilvl w:val="0"/>
          <w:numId w:val="2"/>
        </w:numPr>
        <w:ind w:hanging="720"/>
        <w:jc w:val="both"/>
        <w:rPr>
          <w:rFonts w:ascii="Century Schoolbook" w:hAnsi="Century Schoolbook"/>
          <w:sz w:val="22"/>
          <w:szCs w:val="22"/>
        </w:rPr>
      </w:pPr>
      <w:r w:rsidRPr="008F4FE3">
        <w:rPr>
          <w:rFonts w:ascii="Century Schoolbook" w:hAnsi="Century Schoolbook"/>
          <w:sz w:val="22"/>
          <w:szCs w:val="22"/>
        </w:rPr>
        <w:t>XXXXXXXXXXXXXXXXX</w:t>
      </w:r>
      <w:r w:rsidRPr="008F4FE3">
        <w:rPr>
          <w:rFonts w:ascii="Century Schoolbook" w:hAnsi="Century Schoolbook"/>
          <w:b/>
          <w:bCs/>
          <w:sz w:val="22"/>
          <w:szCs w:val="22"/>
        </w:rPr>
        <w:t xml:space="preserve"> </w:t>
      </w:r>
      <w:r w:rsidRPr="008F4FE3">
        <w:rPr>
          <w:rFonts w:ascii="Century Schoolbook" w:hAnsi="Century Schoolbook"/>
          <w:sz w:val="22"/>
          <w:szCs w:val="22"/>
        </w:rPr>
        <w:t>is a company involved in</w:t>
      </w:r>
      <w:r w:rsidRPr="008F4FE3">
        <w:rPr>
          <w:rFonts w:ascii="Century Schoolbook" w:hAnsi="Century Schoolbook"/>
          <w:b/>
          <w:bCs/>
          <w:sz w:val="22"/>
          <w:szCs w:val="22"/>
        </w:rPr>
        <w:t xml:space="preserve"> …………………………………</w:t>
      </w:r>
    </w:p>
    <w:p w:rsidRPr="008F4FE3" w:rsidR="008F4FE3" w:rsidP="008F4FE3" w:rsidRDefault="008F4FE3" w14:paraId="171EC0D6" w14:textId="77777777">
      <w:pPr>
        <w:pStyle w:val="ListParagraph"/>
        <w:jc w:val="both"/>
        <w:rPr>
          <w:rFonts w:ascii="Century Schoolbook" w:hAnsi="Century Schoolbook"/>
          <w:b/>
          <w:bCs/>
          <w:sz w:val="22"/>
          <w:szCs w:val="22"/>
        </w:rPr>
      </w:pPr>
    </w:p>
    <w:p w:rsidR="008F4FE3" w:rsidP="008F4FE3" w:rsidRDefault="008F4FE3" w14:paraId="6F94FB4B" w14:textId="1C8FB41E">
      <w:pPr>
        <w:pStyle w:val="ListParagraph"/>
        <w:numPr>
          <w:ilvl w:val="0"/>
          <w:numId w:val="2"/>
        </w:numPr>
        <w:ind w:hanging="720"/>
        <w:jc w:val="both"/>
        <w:rPr>
          <w:rFonts w:ascii="Century Schoolbook" w:hAnsi="Century Schoolbook"/>
          <w:sz w:val="22"/>
          <w:szCs w:val="22"/>
        </w:rPr>
      </w:pPr>
      <w:r w:rsidRPr="008F4FE3">
        <w:rPr>
          <w:rFonts w:ascii="Century Schoolbook" w:hAnsi="Century Schoolbook"/>
          <w:sz w:val="22"/>
          <w:szCs w:val="22"/>
        </w:rPr>
        <w:t>Following discussions between the Parties, which intended to establish collaboration and explore opportunities to develop, support and enrich the research activities, educational programs and training in their respective fields of expertise, thus creating synergistic benefits to both Parties.</w:t>
      </w:r>
    </w:p>
    <w:p w:rsidRPr="008F4FE3" w:rsidR="008F4FE3" w:rsidP="008F4FE3" w:rsidRDefault="008F4FE3" w14:paraId="262C00BD" w14:textId="77777777">
      <w:pPr>
        <w:pStyle w:val="ListParagraph"/>
        <w:rPr>
          <w:rFonts w:ascii="Century Schoolbook" w:hAnsi="Century Schoolbook"/>
          <w:sz w:val="22"/>
          <w:szCs w:val="22"/>
        </w:rPr>
      </w:pPr>
    </w:p>
    <w:p w:rsidRPr="008F4FE3" w:rsidR="008F4FE3" w:rsidP="008F4FE3" w:rsidRDefault="008F4FE3" w14:paraId="0866F48E" w14:textId="2F23E76C">
      <w:pPr>
        <w:pStyle w:val="ListParagraph"/>
        <w:numPr>
          <w:ilvl w:val="0"/>
          <w:numId w:val="2"/>
        </w:numPr>
        <w:ind w:hanging="720"/>
        <w:jc w:val="both"/>
        <w:rPr>
          <w:rFonts w:ascii="Century Schoolbook" w:hAnsi="Century Schoolbook"/>
          <w:sz w:val="22"/>
          <w:szCs w:val="22"/>
        </w:rPr>
      </w:pPr>
      <w:proofErr w:type="gramStart"/>
      <w:r w:rsidRPr="008F4FE3">
        <w:rPr>
          <w:rFonts w:ascii="Century Schoolbook" w:hAnsi="Century Schoolbook"/>
          <w:sz w:val="22"/>
          <w:szCs w:val="22"/>
        </w:rPr>
        <w:t>In  achieving</w:t>
      </w:r>
      <w:proofErr w:type="gramEnd"/>
      <w:r w:rsidRPr="008F4FE3">
        <w:rPr>
          <w:rFonts w:ascii="Century Schoolbook" w:hAnsi="Century Schoolbook"/>
          <w:sz w:val="22"/>
          <w:szCs w:val="22"/>
        </w:rPr>
        <w:t xml:space="preserve">  </w:t>
      </w:r>
      <w:proofErr w:type="gramStart"/>
      <w:r w:rsidRPr="008F4FE3">
        <w:rPr>
          <w:rFonts w:ascii="Century Schoolbook" w:hAnsi="Century Schoolbook"/>
          <w:sz w:val="22"/>
          <w:szCs w:val="22"/>
        </w:rPr>
        <w:t>the  abovementioned</w:t>
      </w:r>
      <w:proofErr w:type="gramEnd"/>
      <w:r w:rsidRPr="008F4FE3">
        <w:rPr>
          <w:rFonts w:ascii="Century Schoolbook" w:hAnsi="Century Schoolbook"/>
          <w:sz w:val="22"/>
          <w:szCs w:val="22"/>
        </w:rPr>
        <w:t xml:space="preserve">  </w:t>
      </w:r>
      <w:proofErr w:type="gramStart"/>
      <w:r w:rsidRPr="008F4FE3">
        <w:rPr>
          <w:rFonts w:ascii="Century Schoolbook" w:hAnsi="Century Schoolbook"/>
          <w:sz w:val="22"/>
          <w:szCs w:val="22"/>
        </w:rPr>
        <w:t>objectives,  the</w:t>
      </w:r>
      <w:proofErr w:type="gramEnd"/>
      <w:r w:rsidRPr="008F4FE3">
        <w:rPr>
          <w:rFonts w:ascii="Century Schoolbook" w:hAnsi="Century Schoolbook"/>
          <w:sz w:val="22"/>
          <w:szCs w:val="22"/>
        </w:rPr>
        <w:t xml:space="preserve">  </w:t>
      </w:r>
      <w:proofErr w:type="gramStart"/>
      <w:r w:rsidRPr="008F4FE3">
        <w:rPr>
          <w:rFonts w:ascii="Century Schoolbook" w:hAnsi="Century Schoolbook"/>
          <w:sz w:val="22"/>
          <w:szCs w:val="22"/>
        </w:rPr>
        <w:t>Parties  are</w:t>
      </w:r>
      <w:proofErr w:type="gramEnd"/>
      <w:r w:rsidRPr="008F4FE3">
        <w:rPr>
          <w:rFonts w:ascii="Century Schoolbook" w:hAnsi="Century Schoolbook"/>
          <w:sz w:val="22"/>
          <w:szCs w:val="22"/>
        </w:rPr>
        <w:t xml:space="preserve">  </w:t>
      </w:r>
      <w:proofErr w:type="gramStart"/>
      <w:r w:rsidRPr="008F4FE3">
        <w:rPr>
          <w:rFonts w:ascii="Century Schoolbook" w:hAnsi="Century Schoolbook"/>
          <w:sz w:val="22"/>
          <w:szCs w:val="22"/>
        </w:rPr>
        <w:t>desirous  of</w:t>
      </w:r>
      <w:proofErr w:type="gramEnd"/>
      <w:r w:rsidRPr="008F4FE3">
        <w:rPr>
          <w:rFonts w:ascii="Century Schoolbook" w:hAnsi="Century Schoolbook"/>
          <w:sz w:val="22"/>
          <w:szCs w:val="22"/>
        </w:rPr>
        <w:t xml:space="preserve"> formalizing this collaboration by entering into this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/Agreement subject to the terms and conditions as stipulated herein.</w:t>
      </w:r>
    </w:p>
    <w:p w:rsidRPr="008F4FE3" w:rsidR="008F4FE3" w:rsidP="008F4FE3" w:rsidRDefault="008F4FE3" w14:paraId="70C0ADBF" w14:textId="77777777">
      <w:pPr>
        <w:jc w:val="both"/>
        <w:rPr>
          <w:rFonts w:ascii="Century Schoolbook" w:hAnsi="Century Schoolbook"/>
          <w:sz w:val="22"/>
          <w:szCs w:val="22"/>
        </w:rPr>
      </w:pPr>
    </w:p>
    <w:p w:rsidRPr="008F4FE3" w:rsidR="008F4FE3" w:rsidP="008F4FE3" w:rsidRDefault="008F4FE3" w14:paraId="2AD66123" w14:textId="77777777">
      <w:pPr>
        <w:jc w:val="both"/>
        <w:rPr>
          <w:rFonts w:ascii="Century Schoolbook" w:hAnsi="Century Schoolbook"/>
          <w:sz w:val="22"/>
          <w:szCs w:val="22"/>
        </w:rPr>
      </w:pPr>
      <w:r w:rsidRPr="008F4FE3">
        <w:rPr>
          <w:rFonts w:ascii="Century Schoolbook" w:hAnsi="Century Schoolbook"/>
          <w:b/>
          <w:bCs/>
          <w:sz w:val="22"/>
          <w:szCs w:val="22"/>
        </w:rPr>
        <w:t xml:space="preserve">NOW IT IS HEREBY AGREED </w:t>
      </w:r>
      <w:r w:rsidRPr="008F4FE3">
        <w:rPr>
          <w:rFonts w:ascii="Century Schoolbook" w:hAnsi="Century Schoolbook"/>
          <w:sz w:val="22"/>
          <w:szCs w:val="22"/>
        </w:rPr>
        <w:t>as follows:</w:t>
      </w:r>
    </w:p>
    <w:p w:rsidR="008F4FE3" w:rsidP="008F4FE3" w:rsidRDefault="008F4FE3" w14:paraId="66D7FE65" w14:textId="77777777">
      <w:pPr>
        <w:numPr>
          <w:ilvl w:val="0"/>
          <w:numId w:val="3"/>
        </w:numPr>
        <w:spacing w:after="0"/>
        <w:jc w:val="both"/>
        <w:rPr>
          <w:rFonts w:ascii="Century Schoolbook" w:hAnsi="Century Schoolbook"/>
          <w:b/>
          <w:bCs/>
          <w:sz w:val="22"/>
          <w:szCs w:val="22"/>
        </w:rPr>
      </w:pPr>
      <w:r w:rsidRPr="008F4FE3">
        <w:rPr>
          <w:rFonts w:ascii="Century Schoolbook" w:hAnsi="Century Schoolbook"/>
          <w:b/>
          <w:bCs/>
          <w:sz w:val="22"/>
          <w:szCs w:val="22"/>
        </w:rPr>
        <w:t>DEFINITIONS AND INTERPRETATIONS</w:t>
      </w:r>
    </w:p>
    <w:p w:rsidRPr="008F4FE3" w:rsidR="008F4FE3" w:rsidP="008F4FE3" w:rsidRDefault="008F4FE3" w14:paraId="5E195BE2" w14:textId="77777777">
      <w:pPr>
        <w:spacing w:after="0"/>
        <w:ind w:left="777"/>
        <w:jc w:val="both"/>
        <w:rPr>
          <w:rFonts w:ascii="Century Schoolbook" w:hAnsi="Century Schoolbook"/>
          <w:b/>
          <w:bCs/>
          <w:sz w:val="22"/>
          <w:szCs w:val="22"/>
        </w:rPr>
      </w:pPr>
    </w:p>
    <w:p w:rsidRPr="008F4FE3" w:rsidR="008F4FE3" w:rsidP="008F4FE3" w:rsidRDefault="008F4FE3" w14:paraId="564890A0" w14:textId="77777777">
      <w:pPr>
        <w:numPr>
          <w:ilvl w:val="1"/>
          <w:numId w:val="3"/>
        </w:numPr>
        <w:spacing w:after="0"/>
        <w:jc w:val="both"/>
        <w:rPr>
          <w:rFonts w:ascii="Century Schoolbook" w:hAnsi="Century Schoolbook"/>
          <w:sz w:val="22"/>
          <w:szCs w:val="22"/>
        </w:rPr>
      </w:pPr>
      <w:r w:rsidRPr="008F4FE3">
        <w:rPr>
          <w:rFonts w:ascii="Century Schoolbook" w:hAnsi="Century Schoolbook"/>
          <w:sz w:val="22"/>
          <w:szCs w:val="22"/>
        </w:rPr>
        <w:t xml:space="preserve">Wherever used in this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 xml:space="preserve">/Agreement unless the context shall otherwise require, the following expressions shall have the following </w:t>
      </w:r>
      <w:proofErr w:type="gramStart"/>
      <w:r w:rsidRPr="008F4FE3">
        <w:rPr>
          <w:rFonts w:ascii="Century Schoolbook" w:hAnsi="Century Schoolbook"/>
          <w:sz w:val="22"/>
          <w:szCs w:val="22"/>
        </w:rPr>
        <w:t>meanings:-</w:t>
      </w:r>
      <w:proofErr w:type="gramEnd"/>
    </w:p>
    <w:p w:rsidRPr="008F4FE3" w:rsidR="008F4FE3" w:rsidP="008F4FE3" w:rsidRDefault="008F4FE3" w14:paraId="3238B4DE" w14:textId="77777777">
      <w:pPr>
        <w:spacing w:after="0"/>
        <w:ind w:left="851"/>
        <w:jc w:val="both"/>
        <w:rPr>
          <w:rFonts w:ascii="Century Schoolbook" w:hAnsi="Century Schoolbook"/>
          <w:sz w:val="22"/>
          <w:szCs w:val="22"/>
        </w:rPr>
      </w:pPr>
      <w:r w:rsidRPr="008F4FE3">
        <w:rPr>
          <w:rFonts w:ascii="Century Schoolbook" w:hAnsi="Century Schoolbook"/>
          <w:i/>
          <w:iCs/>
          <w:sz w:val="22"/>
          <w:szCs w:val="22"/>
        </w:rPr>
        <w:t xml:space="preserve">''Agreement" </w:t>
      </w:r>
      <w:r w:rsidRPr="008F4FE3">
        <w:rPr>
          <w:rFonts w:ascii="Century Schoolbook" w:hAnsi="Century Schoolbook"/>
          <w:sz w:val="22"/>
          <w:szCs w:val="22"/>
        </w:rPr>
        <w:t xml:space="preserve">means this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 xml:space="preserve">/Agreement, the terms and conditions herein, including its Schedules and any amendments to the same as may be agreed to in writing by the Parties from time to </w:t>
      </w:r>
      <w:proofErr w:type="gramStart"/>
      <w:r w:rsidRPr="008F4FE3">
        <w:rPr>
          <w:rFonts w:ascii="Century Schoolbook" w:hAnsi="Century Schoolbook"/>
          <w:sz w:val="22"/>
          <w:szCs w:val="22"/>
        </w:rPr>
        <w:t>time;</w:t>
      </w:r>
      <w:proofErr w:type="gramEnd"/>
    </w:p>
    <w:p w:rsidRPr="008F4FE3" w:rsidR="008F4FE3" w:rsidP="008F4FE3" w:rsidRDefault="008F4FE3" w14:paraId="447F6CE8" w14:textId="77777777">
      <w:pPr>
        <w:spacing w:after="0"/>
        <w:ind w:left="851"/>
        <w:jc w:val="both"/>
        <w:rPr>
          <w:rFonts w:ascii="Century Schoolbook" w:hAnsi="Century Schoolbook"/>
          <w:sz w:val="22"/>
          <w:szCs w:val="22"/>
        </w:rPr>
      </w:pPr>
    </w:p>
    <w:p w:rsidRPr="008F4FE3" w:rsidR="008F4FE3" w:rsidP="008F4FE3" w:rsidRDefault="008F4FE3" w14:paraId="6781EC53" w14:textId="77777777">
      <w:pPr>
        <w:spacing w:after="0"/>
        <w:ind w:left="851"/>
        <w:jc w:val="both"/>
        <w:rPr>
          <w:rFonts w:ascii="Century Schoolbook" w:hAnsi="Century Schoolbook"/>
          <w:sz w:val="22"/>
          <w:szCs w:val="22"/>
        </w:rPr>
      </w:pPr>
      <w:r w:rsidRPr="008F4FE3">
        <w:rPr>
          <w:rFonts w:ascii="Century Schoolbook" w:hAnsi="Century Schoolbook"/>
          <w:i/>
          <w:iCs/>
          <w:sz w:val="22"/>
          <w:szCs w:val="22"/>
        </w:rPr>
        <w:t xml:space="preserve">"Business Day" </w:t>
      </w:r>
      <w:r w:rsidRPr="008F4FE3">
        <w:rPr>
          <w:rFonts w:ascii="Century Schoolbook" w:hAnsi="Century Schoolbook"/>
          <w:sz w:val="22"/>
          <w:szCs w:val="22"/>
        </w:rPr>
        <w:t xml:space="preserve">means on a day other than a Saturday, Sunday, bank or other public holiday in </w:t>
      </w:r>
      <w:proofErr w:type="gramStart"/>
      <w:r w:rsidRPr="008F4FE3">
        <w:rPr>
          <w:rFonts w:ascii="Century Schoolbook" w:hAnsi="Century Schoolbook"/>
          <w:sz w:val="22"/>
          <w:szCs w:val="22"/>
        </w:rPr>
        <w:t>Malaysia;</w:t>
      </w:r>
      <w:proofErr w:type="gramEnd"/>
    </w:p>
    <w:p w:rsidRPr="008F4FE3" w:rsidR="008F4FE3" w:rsidP="008F4FE3" w:rsidRDefault="008F4FE3" w14:paraId="7E542981" w14:textId="77777777">
      <w:pPr>
        <w:spacing w:after="0"/>
        <w:ind w:left="851"/>
        <w:jc w:val="both"/>
        <w:rPr>
          <w:rFonts w:ascii="Century Schoolbook" w:hAnsi="Century Schoolbook"/>
          <w:sz w:val="22"/>
          <w:szCs w:val="22"/>
        </w:rPr>
      </w:pPr>
    </w:p>
    <w:p w:rsidRPr="008F4FE3" w:rsidR="008F4FE3" w:rsidP="008F4FE3" w:rsidRDefault="008F4FE3" w14:paraId="7DC935A4" w14:textId="77777777">
      <w:pPr>
        <w:spacing w:after="0"/>
        <w:ind w:left="851"/>
        <w:jc w:val="both"/>
        <w:rPr>
          <w:rFonts w:ascii="Century Schoolbook" w:hAnsi="Century Schoolbook"/>
          <w:sz w:val="22"/>
          <w:szCs w:val="22"/>
        </w:rPr>
      </w:pPr>
      <w:r w:rsidRPr="008F4FE3">
        <w:rPr>
          <w:rFonts w:ascii="Century Schoolbook" w:hAnsi="Century Schoolbook"/>
          <w:i/>
          <w:iCs/>
          <w:sz w:val="22"/>
          <w:szCs w:val="22"/>
        </w:rPr>
        <w:t xml:space="preserve">"Confidential </w:t>
      </w:r>
      <w:proofErr w:type="spellStart"/>
      <w:r w:rsidRPr="008F4FE3">
        <w:rPr>
          <w:rFonts w:ascii="Century Schoolbook" w:hAnsi="Century Schoolbook"/>
          <w:i/>
          <w:iCs/>
          <w:sz w:val="22"/>
          <w:szCs w:val="22"/>
        </w:rPr>
        <w:t>Information"means</w:t>
      </w:r>
      <w:proofErr w:type="spellEnd"/>
      <w:r w:rsidRPr="008F4FE3">
        <w:rPr>
          <w:rFonts w:ascii="Century Schoolbook" w:hAnsi="Century Schoolbook"/>
          <w:i/>
          <w:iCs/>
          <w:sz w:val="22"/>
          <w:szCs w:val="22"/>
        </w:rPr>
        <w:t xml:space="preserve"> </w:t>
      </w:r>
      <w:r w:rsidRPr="008F4FE3">
        <w:rPr>
          <w:rFonts w:ascii="Century Schoolbook" w:hAnsi="Century Schoolbook"/>
          <w:sz w:val="22"/>
          <w:szCs w:val="22"/>
        </w:rPr>
        <w:t>any and all devices, data, graphics, software programmes,  specifications,  samples,  drawings,  data,  documents  or information in whatever form that is 1) disclosed by one Party to another Party during the term of this Agreement and for the purpose of performing the Research Project; and 2) marked as "proprietary" or "confidential" or accompanied by a writing identifying as such;</w:t>
      </w:r>
    </w:p>
    <w:p w:rsidRPr="008F4FE3" w:rsidR="008F4FE3" w:rsidP="008F4FE3" w:rsidRDefault="008F4FE3" w14:paraId="2B1BD77B" w14:textId="77777777">
      <w:pPr>
        <w:spacing w:after="0"/>
        <w:ind w:left="851"/>
        <w:jc w:val="both"/>
        <w:rPr>
          <w:rFonts w:ascii="Century Schoolbook" w:hAnsi="Century Schoolbook"/>
          <w:sz w:val="22"/>
          <w:szCs w:val="22"/>
        </w:rPr>
      </w:pPr>
    </w:p>
    <w:p w:rsidRPr="008F4FE3" w:rsidR="008F4FE3" w:rsidP="008F4FE3" w:rsidRDefault="008F4FE3" w14:paraId="662649BF" w14:textId="77777777">
      <w:pPr>
        <w:spacing w:after="0"/>
        <w:ind w:left="851"/>
        <w:jc w:val="both"/>
        <w:rPr>
          <w:rFonts w:ascii="Century Schoolbook" w:hAnsi="Century Schoolbook"/>
          <w:sz w:val="22"/>
          <w:szCs w:val="22"/>
        </w:rPr>
      </w:pPr>
      <w:r w:rsidRPr="008F4FE3">
        <w:rPr>
          <w:rFonts w:ascii="Century Schoolbook" w:hAnsi="Century Schoolbook"/>
          <w:i/>
          <w:iCs/>
          <w:sz w:val="22"/>
          <w:szCs w:val="22"/>
        </w:rPr>
        <w:t xml:space="preserve">"Day" </w:t>
      </w:r>
      <w:r w:rsidRPr="008F4FE3">
        <w:rPr>
          <w:rFonts w:ascii="Century Schoolbook" w:hAnsi="Century Schoolbook"/>
          <w:sz w:val="22"/>
          <w:szCs w:val="22"/>
        </w:rPr>
        <w:t xml:space="preserve">or </w:t>
      </w:r>
      <w:r w:rsidRPr="008F4FE3">
        <w:rPr>
          <w:rFonts w:ascii="Century Schoolbook" w:hAnsi="Century Schoolbook"/>
          <w:i/>
          <w:iCs/>
          <w:sz w:val="22"/>
          <w:szCs w:val="22"/>
        </w:rPr>
        <w:t xml:space="preserve">"Days" </w:t>
      </w:r>
      <w:r w:rsidRPr="008F4FE3">
        <w:rPr>
          <w:rFonts w:ascii="Century Schoolbook" w:hAnsi="Century Schoolbook"/>
          <w:sz w:val="22"/>
          <w:szCs w:val="22"/>
        </w:rPr>
        <w:t xml:space="preserve">means any calendar day of any week of any </w:t>
      </w:r>
      <w:proofErr w:type="gramStart"/>
      <w:r w:rsidRPr="008F4FE3">
        <w:rPr>
          <w:rFonts w:ascii="Century Schoolbook" w:hAnsi="Century Schoolbook"/>
          <w:sz w:val="22"/>
          <w:szCs w:val="22"/>
        </w:rPr>
        <w:t>Year;</w:t>
      </w:r>
      <w:proofErr w:type="gramEnd"/>
    </w:p>
    <w:p w:rsidRPr="008F4FE3" w:rsidR="008F4FE3" w:rsidP="008F4FE3" w:rsidRDefault="008F4FE3" w14:paraId="65E809D6" w14:textId="77777777">
      <w:pPr>
        <w:spacing w:after="0"/>
        <w:ind w:left="851"/>
        <w:jc w:val="both"/>
        <w:rPr>
          <w:rFonts w:ascii="Century Schoolbook" w:hAnsi="Century Schoolbook"/>
          <w:sz w:val="22"/>
          <w:szCs w:val="22"/>
        </w:rPr>
      </w:pPr>
    </w:p>
    <w:p w:rsidRPr="008F4FE3" w:rsidR="008F4FE3" w:rsidP="008F4FE3" w:rsidRDefault="008F4FE3" w14:paraId="11CE54B3" w14:textId="77777777">
      <w:pPr>
        <w:spacing w:after="0"/>
        <w:ind w:left="851"/>
        <w:jc w:val="both"/>
        <w:rPr>
          <w:rFonts w:ascii="Century Schoolbook" w:hAnsi="Century Schoolbook"/>
          <w:sz w:val="22"/>
          <w:szCs w:val="22"/>
        </w:rPr>
      </w:pPr>
      <w:r w:rsidRPr="008F4FE3">
        <w:rPr>
          <w:rFonts w:ascii="Century Schoolbook" w:hAnsi="Century Schoolbook"/>
          <w:i/>
          <w:iCs/>
          <w:sz w:val="22"/>
          <w:szCs w:val="22"/>
        </w:rPr>
        <w:t xml:space="preserve">"Effective Date/Commencement Date" </w:t>
      </w:r>
      <w:r w:rsidRPr="008F4FE3">
        <w:rPr>
          <w:rFonts w:ascii="Century Schoolbook" w:hAnsi="Century Schoolbook"/>
          <w:sz w:val="22"/>
          <w:szCs w:val="22"/>
        </w:rPr>
        <w:t xml:space="preserve">refers to the date of execution of this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 xml:space="preserve">/Agreement by the last of the Parties to sign </w:t>
      </w:r>
      <w:proofErr w:type="gramStart"/>
      <w:r w:rsidRPr="008F4FE3">
        <w:rPr>
          <w:rFonts w:ascii="Century Schoolbook" w:hAnsi="Century Schoolbook"/>
          <w:sz w:val="22"/>
          <w:szCs w:val="22"/>
        </w:rPr>
        <w:t>below;</w:t>
      </w:r>
      <w:proofErr w:type="gramEnd"/>
    </w:p>
    <w:p w:rsidRPr="008F4FE3" w:rsidR="008F4FE3" w:rsidP="008F4FE3" w:rsidRDefault="008F4FE3" w14:paraId="33941777" w14:textId="77777777">
      <w:pPr>
        <w:spacing w:after="0"/>
        <w:ind w:left="851"/>
        <w:jc w:val="both"/>
        <w:rPr>
          <w:rFonts w:ascii="Century Schoolbook" w:hAnsi="Century Schoolbook"/>
          <w:sz w:val="22"/>
          <w:szCs w:val="22"/>
        </w:rPr>
      </w:pPr>
    </w:p>
    <w:p w:rsidRPr="008F4FE3" w:rsidR="008F4FE3" w:rsidP="008F4FE3" w:rsidRDefault="008F4FE3" w14:paraId="53551229" w14:textId="77777777">
      <w:pPr>
        <w:spacing w:after="0"/>
        <w:ind w:left="851"/>
        <w:jc w:val="both"/>
        <w:rPr>
          <w:rFonts w:ascii="Century Schoolbook" w:hAnsi="Century Schoolbook"/>
          <w:sz w:val="22"/>
          <w:szCs w:val="22"/>
        </w:rPr>
      </w:pPr>
      <w:r w:rsidRPr="008F4FE3">
        <w:rPr>
          <w:rFonts w:ascii="Century Schoolbook" w:hAnsi="Century Schoolbook"/>
          <w:i/>
          <w:iCs/>
          <w:sz w:val="22"/>
          <w:szCs w:val="22"/>
        </w:rPr>
        <w:t xml:space="preserve">"Force Majeure" </w:t>
      </w:r>
      <w:r w:rsidRPr="008F4FE3">
        <w:rPr>
          <w:rFonts w:ascii="Century Schoolbook" w:hAnsi="Century Schoolbook"/>
          <w:sz w:val="22"/>
          <w:szCs w:val="22"/>
        </w:rPr>
        <w:t>means any cause affecting the performance of this said Agreement arising from or attributable to any acts, extraordinary events or circumstance beyond the control of the parties to perform and in particularly but without limiting the generality therefore shall include war, strike, riot, crime, locks-outs, industrial action, civil commotion, invasion, acts of terrors, fire, explosion, or an event described by the legal term as "Act of God' such as storm, flood, earthquake, subsidence epidemic or other natural physical disaster;</w:t>
      </w:r>
    </w:p>
    <w:p w:rsidR="008F4FE3" w:rsidP="008F4FE3" w:rsidRDefault="008F4FE3" w14:paraId="68EF42C8" w14:textId="77777777">
      <w:pPr>
        <w:spacing w:after="0"/>
        <w:ind w:left="851"/>
        <w:jc w:val="both"/>
        <w:rPr>
          <w:rFonts w:ascii="Century Schoolbook" w:hAnsi="Century Schoolbook"/>
          <w:i/>
          <w:iCs/>
          <w:sz w:val="22"/>
          <w:szCs w:val="22"/>
        </w:rPr>
      </w:pPr>
    </w:p>
    <w:p w:rsidR="008F4FE3" w:rsidP="008F4FE3" w:rsidRDefault="008F4FE3" w14:paraId="01A6983F" w14:textId="0DE6C3B9">
      <w:pPr>
        <w:spacing w:after="0"/>
        <w:ind w:left="851"/>
        <w:jc w:val="both"/>
        <w:rPr>
          <w:rFonts w:ascii="Century Schoolbook" w:hAnsi="Century Schoolbook"/>
          <w:sz w:val="22"/>
          <w:szCs w:val="22"/>
        </w:rPr>
      </w:pPr>
      <w:r w:rsidRPr="008F4FE3">
        <w:rPr>
          <w:rFonts w:ascii="Century Schoolbook" w:hAnsi="Century Schoolbook"/>
          <w:i/>
          <w:iCs/>
          <w:sz w:val="22"/>
          <w:szCs w:val="22"/>
        </w:rPr>
        <w:t xml:space="preserve">"Intellectual Property" </w:t>
      </w:r>
      <w:r w:rsidRPr="008F4FE3">
        <w:rPr>
          <w:rFonts w:ascii="Century Schoolbook" w:hAnsi="Century Schoolbook"/>
          <w:sz w:val="22"/>
          <w:szCs w:val="22"/>
        </w:rPr>
        <w:t>means:</w:t>
      </w:r>
    </w:p>
    <w:p w:rsidR="008F4FE3" w:rsidP="008F4FE3" w:rsidRDefault="008F4FE3" w14:paraId="1DECED97" w14:textId="77777777">
      <w:pPr>
        <w:spacing w:after="0"/>
        <w:ind w:left="851"/>
        <w:jc w:val="both"/>
        <w:rPr>
          <w:rFonts w:ascii="Century Schoolbook" w:hAnsi="Century Schoolbook"/>
          <w:sz w:val="22"/>
          <w:szCs w:val="22"/>
        </w:rPr>
      </w:pPr>
    </w:p>
    <w:p w:rsidRPr="008F4FE3" w:rsidR="008F4FE3" w:rsidP="008F4FE3" w:rsidRDefault="008F4FE3" w14:paraId="5837C473" w14:textId="18667A01">
      <w:pPr>
        <w:pStyle w:val="ListParagraph"/>
        <w:numPr>
          <w:ilvl w:val="0"/>
          <w:numId w:val="7"/>
        </w:numPr>
        <w:spacing w:after="0"/>
        <w:ind w:hanging="646"/>
        <w:jc w:val="both"/>
        <w:rPr>
          <w:rFonts w:ascii="Century Schoolbook" w:hAnsi="Century Schoolbook"/>
          <w:sz w:val="22"/>
          <w:szCs w:val="22"/>
        </w:rPr>
      </w:pPr>
      <w:r w:rsidRPr="008F4FE3">
        <w:rPr>
          <w:rFonts w:ascii="Century Schoolbook" w:hAnsi="Century Schoolbook"/>
          <w:sz w:val="22"/>
          <w:szCs w:val="22"/>
        </w:rPr>
        <w:t xml:space="preserve">Inventions; manner, method or process of manufacture; method or principle of construction; or design; plan, drawing or design; or scientific, technical or engineering information or </w:t>
      </w:r>
      <w:proofErr w:type="gramStart"/>
      <w:r w:rsidRPr="008F4FE3">
        <w:rPr>
          <w:rFonts w:ascii="Century Schoolbook" w:hAnsi="Century Schoolbook"/>
          <w:sz w:val="22"/>
          <w:szCs w:val="22"/>
        </w:rPr>
        <w:t>document;</w:t>
      </w:r>
      <w:proofErr w:type="gramEnd"/>
    </w:p>
    <w:p w:rsidRPr="008F4FE3" w:rsidR="008F4FE3" w:rsidP="008F4FE3" w:rsidRDefault="008F4FE3" w14:paraId="6E7855C1" w14:textId="77777777">
      <w:pPr>
        <w:spacing w:after="0"/>
        <w:ind w:left="1497" w:hanging="646"/>
        <w:jc w:val="both"/>
        <w:rPr>
          <w:rFonts w:ascii="Century Schoolbook" w:hAnsi="Century Schoolbook"/>
          <w:sz w:val="22"/>
          <w:szCs w:val="22"/>
        </w:rPr>
      </w:pPr>
    </w:p>
    <w:p w:rsidRPr="008F4FE3" w:rsidR="008F4FE3" w:rsidP="008F4FE3" w:rsidRDefault="008F4FE3" w14:paraId="197EAF1F" w14:textId="77777777">
      <w:pPr>
        <w:numPr>
          <w:ilvl w:val="0"/>
          <w:numId w:val="7"/>
        </w:numPr>
        <w:spacing w:after="0"/>
        <w:ind w:hanging="646"/>
        <w:jc w:val="both"/>
        <w:rPr>
          <w:rFonts w:ascii="Century Schoolbook" w:hAnsi="Century Schoolbook"/>
          <w:sz w:val="22"/>
          <w:szCs w:val="22"/>
        </w:rPr>
      </w:pPr>
      <w:r w:rsidRPr="008F4FE3">
        <w:rPr>
          <w:rFonts w:ascii="Century Schoolbook" w:hAnsi="Century Schoolbook"/>
          <w:sz w:val="22"/>
          <w:szCs w:val="22"/>
        </w:rPr>
        <w:t xml:space="preserve">Improvement, modification or development of any of the </w:t>
      </w:r>
      <w:proofErr w:type="gramStart"/>
      <w:r w:rsidRPr="008F4FE3">
        <w:rPr>
          <w:rFonts w:ascii="Century Schoolbook" w:hAnsi="Century Schoolbook"/>
          <w:sz w:val="22"/>
          <w:szCs w:val="22"/>
        </w:rPr>
        <w:t>foregoing;</w:t>
      </w:r>
      <w:proofErr w:type="gramEnd"/>
    </w:p>
    <w:p w:rsidRPr="008F4FE3" w:rsidR="008F4FE3" w:rsidP="008F4FE3" w:rsidRDefault="008F4FE3" w14:paraId="2C110238" w14:textId="77777777">
      <w:pPr>
        <w:spacing w:after="0"/>
        <w:ind w:left="1497" w:hanging="646"/>
        <w:jc w:val="both"/>
        <w:rPr>
          <w:rFonts w:ascii="Century Schoolbook" w:hAnsi="Century Schoolbook"/>
          <w:sz w:val="22"/>
          <w:szCs w:val="22"/>
        </w:rPr>
      </w:pPr>
    </w:p>
    <w:p w:rsidRPr="008F4FE3" w:rsidR="008F4FE3" w:rsidP="008F4FE3" w:rsidRDefault="008F4FE3" w14:paraId="238EDC89" w14:textId="77777777">
      <w:pPr>
        <w:numPr>
          <w:ilvl w:val="0"/>
          <w:numId w:val="7"/>
        </w:numPr>
        <w:spacing w:after="0"/>
        <w:ind w:hanging="646"/>
        <w:jc w:val="both"/>
        <w:rPr>
          <w:rFonts w:ascii="Century Schoolbook" w:hAnsi="Century Schoolbook"/>
          <w:sz w:val="22"/>
          <w:szCs w:val="22"/>
        </w:rPr>
      </w:pPr>
      <w:r w:rsidRPr="008F4FE3">
        <w:rPr>
          <w:rFonts w:ascii="Century Schoolbook" w:hAnsi="Century Schoolbook"/>
          <w:sz w:val="22"/>
          <w:szCs w:val="22"/>
        </w:rPr>
        <w:t>Patent, application for a patent, right to apply for a patent or similar right for or in respect of any intellectual Property referred to in paragraph (</w:t>
      </w:r>
      <w:proofErr w:type="spellStart"/>
      <w:r w:rsidRPr="008F4FE3">
        <w:rPr>
          <w:rFonts w:ascii="Century Schoolbook" w:hAnsi="Century Schoolbook"/>
          <w:sz w:val="22"/>
          <w:szCs w:val="22"/>
        </w:rPr>
        <w:t>i</w:t>
      </w:r>
      <w:proofErr w:type="spellEnd"/>
      <w:r w:rsidRPr="008F4FE3">
        <w:rPr>
          <w:rFonts w:ascii="Century Schoolbook" w:hAnsi="Century Schoolbook"/>
          <w:sz w:val="22"/>
          <w:szCs w:val="22"/>
        </w:rPr>
        <w:t>) or (ii</w:t>
      </w:r>
      <w:proofErr w:type="gramStart"/>
      <w:r w:rsidRPr="008F4FE3">
        <w:rPr>
          <w:rFonts w:ascii="Century Schoolbook" w:hAnsi="Century Schoolbook"/>
          <w:sz w:val="22"/>
          <w:szCs w:val="22"/>
        </w:rPr>
        <w:t>);</w:t>
      </w:r>
      <w:proofErr w:type="gramEnd"/>
    </w:p>
    <w:p w:rsidRPr="008F4FE3" w:rsidR="008F4FE3" w:rsidP="008F4FE3" w:rsidRDefault="008F4FE3" w14:paraId="3AAF4478" w14:textId="77777777">
      <w:pPr>
        <w:spacing w:after="0"/>
        <w:ind w:left="1497" w:hanging="646"/>
        <w:jc w:val="both"/>
        <w:rPr>
          <w:rFonts w:ascii="Century Schoolbook" w:hAnsi="Century Schoolbook"/>
          <w:sz w:val="22"/>
          <w:szCs w:val="22"/>
        </w:rPr>
      </w:pPr>
    </w:p>
    <w:p w:rsidRPr="008F4FE3" w:rsidR="008F4FE3" w:rsidP="008F4FE3" w:rsidRDefault="008F4FE3" w14:paraId="70E27B1E" w14:textId="77777777">
      <w:pPr>
        <w:numPr>
          <w:ilvl w:val="0"/>
          <w:numId w:val="7"/>
        </w:numPr>
        <w:spacing w:after="0"/>
        <w:ind w:hanging="646"/>
        <w:jc w:val="both"/>
        <w:rPr>
          <w:rFonts w:ascii="Century Schoolbook" w:hAnsi="Century Schoolbook"/>
          <w:sz w:val="22"/>
          <w:szCs w:val="22"/>
        </w:rPr>
      </w:pPr>
      <w:r w:rsidRPr="008F4FE3">
        <w:rPr>
          <w:rFonts w:ascii="Century Schoolbook" w:hAnsi="Century Schoolbook"/>
          <w:sz w:val="22"/>
          <w:szCs w:val="22"/>
        </w:rPr>
        <w:t>Trade secret, know-how, confidential information or right of secrecy or confidentiality in respect of any information or document or other intellectual Property referred to in paragraph (</w:t>
      </w:r>
      <w:proofErr w:type="spellStart"/>
      <w:r w:rsidRPr="008F4FE3">
        <w:rPr>
          <w:rFonts w:ascii="Century Schoolbook" w:hAnsi="Century Schoolbook"/>
          <w:sz w:val="22"/>
          <w:szCs w:val="22"/>
        </w:rPr>
        <w:t>i</w:t>
      </w:r>
      <w:proofErr w:type="spellEnd"/>
      <w:r w:rsidRPr="008F4FE3">
        <w:rPr>
          <w:rFonts w:ascii="Century Schoolbook" w:hAnsi="Century Schoolbook"/>
          <w:sz w:val="22"/>
          <w:szCs w:val="22"/>
        </w:rPr>
        <w:t>) or (ii</w:t>
      </w:r>
      <w:proofErr w:type="gramStart"/>
      <w:r w:rsidRPr="008F4FE3">
        <w:rPr>
          <w:rFonts w:ascii="Century Schoolbook" w:hAnsi="Century Schoolbook"/>
          <w:sz w:val="22"/>
          <w:szCs w:val="22"/>
        </w:rPr>
        <w:t>);</w:t>
      </w:r>
      <w:proofErr w:type="gramEnd"/>
    </w:p>
    <w:p w:rsidRPr="008F4FE3" w:rsidR="008F4FE3" w:rsidP="008F4FE3" w:rsidRDefault="008F4FE3" w14:paraId="3B9A31B3" w14:textId="77777777">
      <w:pPr>
        <w:spacing w:after="0"/>
        <w:ind w:left="1497" w:hanging="646"/>
        <w:jc w:val="both"/>
        <w:rPr>
          <w:rFonts w:ascii="Century Schoolbook" w:hAnsi="Century Schoolbook"/>
          <w:sz w:val="22"/>
          <w:szCs w:val="22"/>
        </w:rPr>
      </w:pPr>
    </w:p>
    <w:p w:rsidRPr="008F4FE3" w:rsidR="008F4FE3" w:rsidP="008F4FE3" w:rsidRDefault="008F4FE3" w14:paraId="257166FD" w14:textId="77777777">
      <w:pPr>
        <w:numPr>
          <w:ilvl w:val="0"/>
          <w:numId w:val="7"/>
        </w:numPr>
        <w:spacing w:after="0"/>
        <w:ind w:hanging="646"/>
        <w:jc w:val="both"/>
        <w:rPr>
          <w:rFonts w:ascii="Century Schoolbook" w:hAnsi="Century Schoolbook"/>
          <w:sz w:val="22"/>
          <w:szCs w:val="22"/>
        </w:rPr>
      </w:pPr>
      <w:r w:rsidRPr="008F4FE3">
        <w:rPr>
          <w:rFonts w:ascii="Century Schoolbook" w:hAnsi="Century Schoolbook"/>
          <w:sz w:val="22"/>
          <w:szCs w:val="22"/>
        </w:rPr>
        <w:t xml:space="preserve">Copyright or other rights </w:t>
      </w:r>
      <w:proofErr w:type="gramStart"/>
      <w:r w:rsidRPr="008F4FE3">
        <w:rPr>
          <w:rFonts w:ascii="Century Schoolbook" w:hAnsi="Century Schoolbook"/>
          <w:sz w:val="22"/>
          <w:szCs w:val="22"/>
        </w:rPr>
        <w:t>in the nature of copyright</w:t>
      </w:r>
      <w:proofErr w:type="gramEnd"/>
      <w:r w:rsidRPr="008F4FE3">
        <w:rPr>
          <w:rFonts w:ascii="Century Schoolbook" w:hAnsi="Century Schoolbook"/>
          <w:sz w:val="22"/>
          <w:szCs w:val="22"/>
        </w:rPr>
        <w:t xml:space="preserve"> subsisting in any works or other subject matter referred to in paragraph (</w:t>
      </w:r>
      <w:proofErr w:type="spellStart"/>
      <w:r w:rsidRPr="008F4FE3">
        <w:rPr>
          <w:rFonts w:ascii="Century Schoolbook" w:hAnsi="Century Schoolbook"/>
          <w:sz w:val="22"/>
          <w:szCs w:val="22"/>
        </w:rPr>
        <w:t>i</w:t>
      </w:r>
      <w:proofErr w:type="spellEnd"/>
      <w:r w:rsidRPr="008F4FE3">
        <w:rPr>
          <w:rFonts w:ascii="Century Schoolbook" w:hAnsi="Century Schoolbook"/>
          <w:sz w:val="22"/>
          <w:szCs w:val="22"/>
        </w:rPr>
        <w:t>) or (ii</w:t>
      </w:r>
      <w:proofErr w:type="gramStart"/>
      <w:r w:rsidRPr="008F4FE3">
        <w:rPr>
          <w:rFonts w:ascii="Century Schoolbook" w:hAnsi="Century Schoolbook"/>
          <w:sz w:val="22"/>
          <w:szCs w:val="22"/>
        </w:rPr>
        <w:t>);</w:t>
      </w:r>
      <w:proofErr w:type="gramEnd"/>
    </w:p>
    <w:p w:rsidRPr="008F4FE3" w:rsidR="008F4FE3" w:rsidP="008F4FE3" w:rsidRDefault="008F4FE3" w14:paraId="0A88ABEA" w14:textId="77777777">
      <w:pPr>
        <w:spacing w:after="0"/>
        <w:ind w:left="1497" w:hanging="646"/>
        <w:jc w:val="both"/>
        <w:rPr>
          <w:rFonts w:ascii="Century Schoolbook" w:hAnsi="Century Schoolbook"/>
          <w:sz w:val="22"/>
          <w:szCs w:val="22"/>
        </w:rPr>
      </w:pPr>
    </w:p>
    <w:p w:rsidRPr="008F4FE3" w:rsidR="008F4FE3" w:rsidP="008F4FE3" w:rsidRDefault="008F4FE3" w14:paraId="3837E5BB" w14:textId="77777777">
      <w:pPr>
        <w:numPr>
          <w:ilvl w:val="0"/>
          <w:numId w:val="7"/>
        </w:numPr>
        <w:spacing w:after="0"/>
        <w:ind w:hanging="646"/>
        <w:jc w:val="both"/>
        <w:rPr>
          <w:rFonts w:ascii="Century Schoolbook" w:hAnsi="Century Schoolbook"/>
          <w:sz w:val="22"/>
          <w:szCs w:val="22"/>
        </w:rPr>
      </w:pPr>
      <w:proofErr w:type="gramStart"/>
      <w:r w:rsidRPr="008F4FE3">
        <w:rPr>
          <w:rFonts w:ascii="Century Schoolbook" w:hAnsi="Century Schoolbook"/>
          <w:sz w:val="22"/>
          <w:szCs w:val="22"/>
        </w:rPr>
        <w:t>Registered  and</w:t>
      </w:r>
      <w:proofErr w:type="gramEnd"/>
      <w:r w:rsidRPr="008F4FE3">
        <w:rPr>
          <w:rFonts w:ascii="Century Schoolbook" w:hAnsi="Century Schoolbook"/>
          <w:sz w:val="22"/>
          <w:szCs w:val="22"/>
        </w:rPr>
        <w:t xml:space="preserve">  </w:t>
      </w:r>
      <w:proofErr w:type="gramStart"/>
      <w:r w:rsidRPr="008F4FE3">
        <w:rPr>
          <w:rFonts w:ascii="Century Schoolbook" w:hAnsi="Century Schoolbook"/>
          <w:sz w:val="22"/>
          <w:szCs w:val="22"/>
        </w:rPr>
        <w:t>unregistered  trademark,  registered</w:t>
      </w:r>
      <w:proofErr w:type="gramEnd"/>
      <w:r w:rsidRPr="008F4FE3">
        <w:rPr>
          <w:rFonts w:ascii="Century Schoolbook" w:hAnsi="Century Schoolbook"/>
          <w:sz w:val="22"/>
          <w:szCs w:val="22"/>
        </w:rPr>
        <w:t xml:space="preserve">  design, application for registration of a design, right to apply for registration of a design or similar rights for or in respect of any work referred to in paragraph (</w:t>
      </w:r>
      <w:proofErr w:type="spellStart"/>
      <w:r w:rsidRPr="008F4FE3">
        <w:rPr>
          <w:rFonts w:ascii="Century Schoolbook" w:hAnsi="Century Schoolbook"/>
          <w:sz w:val="22"/>
          <w:szCs w:val="22"/>
        </w:rPr>
        <w:t>i</w:t>
      </w:r>
      <w:proofErr w:type="spellEnd"/>
      <w:r w:rsidRPr="008F4FE3">
        <w:rPr>
          <w:rFonts w:ascii="Century Schoolbook" w:hAnsi="Century Schoolbook"/>
          <w:sz w:val="22"/>
          <w:szCs w:val="22"/>
        </w:rPr>
        <w:t>) or (ii); and</w:t>
      </w:r>
    </w:p>
    <w:p w:rsidRPr="008F4FE3" w:rsidR="008F4FE3" w:rsidP="008F4FE3" w:rsidRDefault="008F4FE3" w14:paraId="537519D7" w14:textId="77777777">
      <w:pPr>
        <w:spacing w:after="0"/>
        <w:ind w:left="1497" w:hanging="646"/>
        <w:jc w:val="both"/>
        <w:rPr>
          <w:rFonts w:ascii="Century Schoolbook" w:hAnsi="Century Schoolbook"/>
          <w:sz w:val="22"/>
          <w:szCs w:val="22"/>
        </w:rPr>
      </w:pPr>
    </w:p>
    <w:p w:rsidRPr="008F4FE3" w:rsidR="008F4FE3" w:rsidP="008F4FE3" w:rsidRDefault="008F4FE3" w14:paraId="4E6D1DF4" w14:textId="77777777">
      <w:pPr>
        <w:numPr>
          <w:ilvl w:val="0"/>
          <w:numId w:val="7"/>
        </w:numPr>
        <w:spacing w:after="0"/>
        <w:ind w:hanging="646"/>
        <w:jc w:val="both"/>
        <w:rPr>
          <w:rFonts w:ascii="Century Schoolbook" w:hAnsi="Century Schoolbook"/>
          <w:sz w:val="22"/>
          <w:szCs w:val="22"/>
        </w:rPr>
      </w:pPr>
      <w:r w:rsidRPr="008F4FE3">
        <w:rPr>
          <w:rFonts w:ascii="Century Schoolbook" w:hAnsi="Century Schoolbook"/>
          <w:sz w:val="22"/>
          <w:szCs w:val="22"/>
        </w:rPr>
        <w:t xml:space="preserve">Any other rights arising from intellectual activities in the scientific, literary or artistic </w:t>
      </w:r>
      <w:proofErr w:type="gramStart"/>
      <w:r w:rsidRPr="008F4FE3">
        <w:rPr>
          <w:rFonts w:ascii="Century Schoolbook" w:hAnsi="Century Schoolbook"/>
          <w:sz w:val="22"/>
          <w:szCs w:val="22"/>
        </w:rPr>
        <w:t>fields;</w:t>
      </w:r>
      <w:proofErr w:type="gramEnd"/>
    </w:p>
    <w:p w:rsidRPr="008F4FE3" w:rsidR="008F4FE3" w:rsidP="008F4FE3" w:rsidRDefault="008F4FE3" w14:paraId="4B22F31B" w14:textId="77777777">
      <w:pPr>
        <w:spacing w:after="0"/>
        <w:ind w:left="851"/>
        <w:jc w:val="both"/>
        <w:rPr>
          <w:rFonts w:ascii="Century Schoolbook" w:hAnsi="Century Schoolbook"/>
          <w:sz w:val="22"/>
          <w:szCs w:val="22"/>
        </w:rPr>
      </w:pPr>
    </w:p>
    <w:p w:rsidRPr="008F4FE3" w:rsidR="008F4FE3" w:rsidP="008F4FE3" w:rsidRDefault="008F4FE3" w14:paraId="16D52801" w14:textId="77777777">
      <w:pPr>
        <w:spacing w:after="0"/>
        <w:ind w:left="851"/>
        <w:jc w:val="both"/>
        <w:rPr>
          <w:rFonts w:ascii="Century Schoolbook" w:hAnsi="Century Schoolbook"/>
          <w:sz w:val="22"/>
          <w:szCs w:val="22"/>
        </w:rPr>
      </w:pPr>
      <w:r w:rsidRPr="008F4FE3">
        <w:rPr>
          <w:rFonts w:ascii="Century Schoolbook" w:hAnsi="Century Schoolbook"/>
          <w:sz w:val="22"/>
          <w:szCs w:val="22"/>
        </w:rPr>
        <w:t>Whether vested before or after the date of this Agreement and whether existing in Malaysia or otherwise and for the duration of the rights.</w:t>
      </w:r>
    </w:p>
    <w:p w:rsidRPr="008F4FE3" w:rsidR="008F4FE3" w:rsidP="008F4FE3" w:rsidRDefault="008F4FE3" w14:paraId="0A6C7600" w14:textId="77777777">
      <w:pPr>
        <w:spacing w:after="0"/>
        <w:ind w:left="851"/>
        <w:jc w:val="both"/>
        <w:rPr>
          <w:rFonts w:ascii="Century Schoolbook" w:hAnsi="Century Schoolbook"/>
          <w:sz w:val="22"/>
          <w:szCs w:val="22"/>
        </w:rPr>
      </w:pPr>
    </w:p>
    <w:p w:rsidRPr="008F4FE3" w:rsidR="008F4FE3" w:rsidP="008F4FE3" w:rsidRDefault="008F4FE3" w14:paraId="7DF783FC" w14:textId="77777777">
      <w:pPr>
        <w:spacing w:after="0"/>
        <w:ind w:left="851"/>
        <w:jc w:val="both"/>
        <w:rPr>
          <w:rFonts w:ascii="Century Schoolbook" w:hAnsi="Century Schoolbook"/>
          <w:sz w:val="22"/>
          <w:szCs w:val="22"/>
        </w:rPr>
      </w:pPr>
      <w:r w:rsidRPr="008F4FE3">
        <w:rPr>
          <w:rFonts w:ascii="Century Schoolbook" w:hAnsi="Century Schoolbook"/>
          <w:i/>
          <w:iCs/>
          <w:sz w:val="22"/>
          <w:szCs w:val="22"/>
        </w:rPr>
        <w:t xml:space="preserve">"Intellectual Property Rights" </w:t>
      </w:r>
      <w:r w:rsidRPr="008F4FE3">
        <w:rPr>
          <w:rFonts w:ascii="Century Schoolbook" w:hAnsi="Century Schoolbook"/>
          <w:sz w:val="22"/>
          <w:szCs w:val="22"/>
        </w:rPr>
        <w:t>means all current and future legal and/or equitable rights in the Intellectual Property; and</w:t>
      </w:r>
    </w:p>
    <w:p w:rsidRPr="008F4FE3" w:rsidR="008F4FE3" w:rsidP="008F4FE3" w:rsidRDefault="008F4FE3" w14:paraId="1B8F5E46" w14:textId="77777777">
      <w:pPr>
        <w:spacing w:after="0"/>
        <w:ind w:left="851"/>
        <w:jc w:val="both"/>
        <w:rPr>
          <w:rFonts w:ascii="Century Schoolbook" w:hAnsi="Century Schoolbook"/>
          <w:sz w:val="22"/>
          <w:szCs w:val="22"/>
        </w:rPr>
      </w:pPr>
    </w:p>
    <w:p w:rsidRPr="008F4FE3" w:rsidR="008F4FE3" w:rsidP="008F4FE3" w:rsidRDefault="008F4FE3" w14:paraId="6620637E" w14:textId="77777777">
      <w:pPr>
        <w:spacing w:after="0"/>
        <w:ind w:left="851"/>
        <w:jc w:val="both"/>
        <w:rPr>
          <w:rFonts w:ascii="Century Schoolbook" w:hAnsi="Century Schoolbook"/>
          <w:sz w:val="22"/>
          <w:szCs w:val="22"/>
        </w:rPr>
      </w:pPr>
      <w:r w:rsidRPr="008F4FE3">
        <w:rPr>
          <w:rFonts w:ascii="Century Schoolbook" w:hAnsi="Century Schoolbook"/>
          <w:i/>
          <w:iCs/>
          <w:sz w:val="22"/>
          <w:szCs w:val="22"/>
        </w:rPr>
        <w:t xml:space="preserve">"Parties" </w:t>
      </w:r>
      <w:r w:rsidRPr="008F4FE3">
        <w:rPr>
          <w:rFonts w:ascii="Century Schoolbook" w:hAnsi="Century Schoolbook"/>
          <w:sz w:val="22"/>
          <w:szCs w:val="22"/>
        </w:rPr>
        <w:t xml:space="preserve">means UNIMAS and </w:t>
      </w:r>
      <w:proofErr w:type="spellStart"/>
      <w:r w:rsidRPr="008F4FE3">
        <w:rPr>
          <w:rFonts w:ascii="Century Schoolbook" w:hAnsi="Century Schoolbook"/>
          <w:sz w:val="22"/>
          <w:szCs w:val="22"/>
        </w:rPr>
        <w:t>xxxxxx</w:t>
      </w:r>
      <w:proofErr w:type="spellEnd"/>
      <w:r w:rsidRPr="008F4FE3">
        <w:rPr>
          <w:rFonts w:ascii="Century Schoolbook" w:hAnsi="Century Schoolbook"/>
          <w:sz w:val="22"/>
          <w:szCs w:val="22"/>
        </w:rPr>
        <w:t xml:space="preserve"> including their successors, assign or and/or representative and </w:t>
      </w:r>
      <w:r w:rsidRPr="008F4FE3">
        <w:rPr>
          <w:rFonts w:ascii="Century Schoolbook" w:hAnsi="Century Schoolbook"/>
          <w:i/>
          <w:iCs/>
          <w:sz w:val="22"/>
          <w:szCs w:val="22"/>
        </w:rPr>
        <w:t xml:space="preserve">"Party" </w:t>
      </w:r>
      <w:r w:rsidRPr="008F4FE3">
        <w:rPr>
          <w:rFonts w:ascii="Century Schoolbook" w:hAnsi="Century Schoolbook"/>
          <w:sz w:val="22"/>
          <w:szCs w:val="22"/>
        </w:rPr>
        <w:t>means either one of them.</w:t>
      </w:r>
    </w:p>
    <w:p w:rsidRPr="008F4FE3" w:rsidR="008F4FE3" w:rsidP="008F4FE3" w:rsidRDefault="008F4FE3" w14:paraId="0395BE3B" w14:textId="77777777">
      <w:pPr>
        <w:spacing w:after="0"/>
        <w:ind w:left="851"/>
        <w:jc w:val="both"/>
        <w:rPr>
          <w:rFonts w:ascii="Century Schoolbook" w:hAnsi="Century Schoolbook"/>
          <w:sz w:val="22"/>
          <w:szCs w:val="22"/>
        </w:rPr>
      </w:pPr>
    </w:p>
    <w:p w:rsidRPr="008F4FE3" w:rsidR="008F4FE3" w:rsidP="008F4FE3" w:rsidRDefault="008F4FE3" w14:paraId="22AF8EAA" w14:textId="77777777">
      <w:pPr>
        <w:spacing w:after="0"/>
        <w:ind w:left="851"/>
        <w:jc w:val="both"/>
        <w:rPr>
          <w:rFonts w:ascii="Century Schoolbook" w:hAnsi="Century Schoolbook"/>
          <w:sz w:val="22"/>
          <w:szCs w:val="22"/>
        </w:rPr>
      </w:pPr>
      <w:r w:rsidRPr="008F4FE3">
        <w:rPr>
          <w:rFonts w:ascii="Century Schoolbook" w:hAnsi="Century Schoolbook"/>
          <w:sz w:val="22"/>
          <w:szCs w:val="22"/>
        </w:rPr>
        <w:t>1.2.  Interpretations</w:t>
      </w:r>
    </w:p>
    <w:p w:rsidRPr="008F4FE3" w:rsidR="008F4FE3" w:rsidP="008F4FE3" w:rsidRDefault="008F4FE3" w14:paraId="4400D032" w14:textId="77777777">
      <w:pPr>
        <w:spacing w:after="0"/>
        <w:ind w:left="851"/>
        <w:jc w:val="both"/>
        <w:rPr>
          <w:rFonts w:ascii="Century Schoolbook" w:hAnsi="Century Schoolbook"/>
          <w:sz w:val="22"/>
          <w:szCs w:val="22"/>
        </w:rPr>
      </w:pPr>
    </w:p>
    <w:p w:rsidR="008F4FE3" w:rsidP="008F4FE3" w:rsidRDefault="008F4FE3" w14:paraId="6E3FF018" w14:textId="77777777">
      <w:pPr>
        <w:spacing w:after="0"/>
        <w:ind w:left="851"/>
        <w:jc w:val="both"/>
        <w:rPr>
          <w:rFonts w:ascii="Century Schoolbook" w:hAnsi="Century Schoolbook"/>
          <w:sz w:val="22"/>
          <w:szCs w:val="22"/>
        </w:rPr>
      </w:pPr>
      <w:r w:rsidRPr="008F4FE3">
        <w:rPr>
          <w:rFonts w:ascii="Century Schoolbook" w:hAnsi="Century Schoolbook"/>
          <w:sz w:val="22"/>
          <w:szCs w:val="22"/>
        </w:rPr>
        <w:t xml:space="preserve">In this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 xml:space="preserve">/Agreement, references to Clauses and Schedules refer to clauses and schedules of this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 xml:space="preserve">/Agreement; and the singular form of any word includes the plural, and vice versa, as required by the </w:t>
      </w:r>
      <w:proofErr w:type="gramStart"/>
      <w:r w:rsidRPr="008F4FE3">
        <w:rPr>
          <w:rFonts w:ascii="Century Schoolbook" w:hAnsi="Century Schoolbook"/>
          <w:sz w:val="22"/>
          <w:szCs w:val="22"/>
        </w:rPr>
        <w:t>context;</w:t>
      </w:r>
      <w:proofErr w:type="gramEnd"/>
    </w:p>
    <w:p w:rsidRPr="008F4FE3" w:rsidR="008F4FE3" w:rsidP="008F4FE3" w:rsidRDefault="008F4FE3" w14:paraId="0C3ADBC6" w14:textId="77777777">
      <w:pPr>
        <w:spacing w:after="0"/>
        <w:ind w:left="851"/>
        <w:jc w:val="both"/>
        <w:rPr>
          <w:rFonts w:ascii="Century Schoolbook" w:hAnsi="Century Schoolbook"/>
          <w:sz w:val="22"/>
          <w:szCs w:val="22"/>
        </w:rPr>
      </w:pPr>
    </w:p>
    <w:p w:rsidR="008F4FE3" w:rsidP="008F4FE3" w:rsidRDefault="008F4FE3" w14:paraId="7CB147E5" w14:textId="2FB363C5">
      <w:pPr>
        <w:pStyle w:val="ListParagraph"/>
        <w:numPr>
          <w:ilvl w:val="0"/>
          <w:numId w:val="12"/>
        </w:numPr>
        <w:spacing w:after="0"/>
        <w:ind w:left="1560" w:hanging="709"/>
        <w:jc w:val="both"/>
        <w:rPr>
          <w:rFonts w:ascii="Century Schoolbook" w:hAnsi="Century Schoolbook"/>
          <w:sz w:val="22"/>
          <w:szCs w:val="22"/>
        </w:rPr>
      </w:pPr>
      <w:proofErr w:type="gramStart"/>
      <w:r w:rsidRPr="008F4FE3">
        <w:rPr>
          <w:rFonts w:ascii="Century Schoolbook" w:hAnsi="Century Schoolbook"/>
          <w:sz w:val="22"/>
          <w:szCs w:val="22"/>
        </w:rPr>
        <w:t>The  headings</w:t>
      </w:r>
      <w:proofErr w:type="gramEnd"/>
      <w:r w:rsidRPr="008F4FE3">
        <w:rPr>
          <w:rFonts w:ascii="Century Schoolbook" w:hAnsi="Century Schoolbook"/>
          <w:sz w:val="22"/>
          <w:szCs w:val="22"/>
        </w:rPr>
        <w:t xml:space="preserve"> </w:t>
      </w:r>
      <w:proofErr w:type="gramStart"/>
      <w:r w:rsidRPr="008F4FE3">
        <w:rPr>
          <w:rFonts w:ascii="Century Schoolbook" w:hAnsi="Century Schoolbook"/>
          <w:sz w:val="22"/>
          <w:szCs w:val="22"/>
        </w:rPr>
        <w:t>and  underlining</w:t>
      </w:r>
      <w:proofErr w:type="gramEnd"/>
      <w:r w:rsidRPr="008F4FE3">
        <w:rPr>
          <w:rFonts w:ascii="Century Schoolbook" w:hAnsi="Century Schoolbook"/>
          <w:sz w:val="22"/>
          <w:szCs w:val="22"/>
        </w:rPr>
        <w:t xml:space="preserve"> in this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w:t>
      </w:r>
      <w:proofErr w:type="gramStart"/>
      <w:r w:rsidRPr="008F4FE3">
        <w:rPr>
          <w:rFonts w:ascii="Century Schoolbook" w:hAnsi="Century Schoolbook"/>
          <w:sz w:val="22"/>
          <w:szCs w:val="22"/>
        </w:rPr>
        <w:t>Agreement  are</w:t>
      </w:r>
      <w:proofErr w:type="gramEnd"/>
      <w:r w:rsidRPr="008F4FE3">
        <w:rPr>
          <w:rFonts w:ascii="Century Schoolbook" w:hAnsi="Century Schoolbook"/>
          <w:sz w:val="22"/>
          <w:szCs w:val="22"/>
        </w:rPr>
        <w:t xml:space="preserve">  for convenience only and shall not be deemed to be part hereof or be taken</w:t>
      </w:r>
      <w:r w:rsidRPr="008F4FE3">
        <w:rPr>
          <w:rFonts w:ascii="Times New Roman" w:hAnsi="Times New Roman" w:cs="Times New Roman"/>
          <w:color w:val="0A0A0A"/>
          <w:w w:val="105"/>
          <w:kern w:val="0"/>
          <w:sz w:val="23"/>
          <w:szCs w:val="23"/>
        </w:rPr>
        <w:t xml:space="preserve"> </w:t>
      </w:r>
      <w:r w:rsidRPr="008F4FE3">
        <w:rPr>
          <w:rFonts w:ascii="Century Schoolbook" w:hAnsi="Century Schoolbook"/>
          <w:sz w:val="22"/>
          <w:szCs w:val="22"/>
        </w:rPr>
        <w:t xml:space="preserve">into </w:t>
      </w:r>
      <w:proofErr w:type="gramStart"/>
      <w:r w:rsidRPr="008F4FE3">
        <w:rPr>
          <w:rFonts w:ascii="Century Schoolbook" w:hAnsi="Century Schoolbook"/>
          <w:sz w:val="22"/>
          <w:szCs w:val="22"/>
        </w:rPr>
        <w:t>consideration  m</w:t>
      </w:r>
      <w:proofErr w:type="gramEnd"/>
      <w:r w:rsidRPr="008F4FE3">
        <w:rPr>
          <w:rFonts w:ascii="Century Schoolbook" w:hAnsi="Century Schoolbook"/>
          <w:sz w:val="22"/>
          <w:szCs w:val="22"/>
        </w:rPr>
        <w:t xml:space="preserve">  </w:t>
      </w:r>
      <w:proofErr w:type="gramStart"/>
      <w:r w:rsidRPr="008F4FE3">
        <w:rPr>
          <w:rFonts w:ascii="Century Schoolbook" w:hAnsi="Century Schoolbook"/>
          <w:sz w:val="22"/>
          <w:szCs w:val="22"/>
        </w:rPr>
        <w:t>the  interpretation</w:t>
      </w:r>
      <w:proofErr w:type="gramEnd"/>
      <w:r w:rsidRPr="008F4FE3">
        <w:rPr>
          <w:rFonts w:ascii="Century Schoolbook" w:hAnsi="Century Schoolbook"/>
          <w:sz w:val="22"/>
          <w:szCs w:val="22"/>
        </w:rPr>
        <w:t xml:space="preserve"> or </w:t>
      </w:r>
      <w:proofErr w:type="gramStart"/>
      <w:r w:rsidRPr="008F4FE3">
        <w:rPr>
          <w:rFonts w:ascii="Century Schoolbook" w:hAnsi="Century Schoolbook"/>
          <w:sz w:val="22"/>
          <w:szCs w:val="22"/>
        </w:rPr>
        <w:t>construction  of</w:t>
      </w:r>
      <w:proofErr w:type="gramEnd"/>
      <w:r w:rsidRPr="008F4FE3">
        <w:rPr>
          <w:rFonts w:ascii="Century Schoolbook" w:hAnsi="Century Schoolbook"/>
          <w:sz w:val="22"/>
          <w:szCs w:val="22"/>
        </w:rPr>
        <w:t xml:space="preserve"> this </w:t>
      </w:r>
      <w:proofErr w:type="gramStart"/>
      <w:r w:rsidRPr="008F4FE3">
        <w:rPr>
          <w:rFonts w:ascii="Century Schoolbook" w:hAnsi="Century Schoolbook"/>
          <w:sz w:val="22"/>
          <w:szCs w:val="22"/>
        </w:rPr>
        <w:t>Agreement;</w:t>
      </w:r>
      <w:proofErr w:type="gramEnd"/>
    </w:p>
    <w:p w:rsidRPr="008F4FE3" w:rsidR="008F4FE3" w:rsidP="008F4FE3" w:rsidRDefault="008F4FE3" w14:paraId="3351B364" w14:textId="77777777">
      <w:pPr>
        <w:pStyle w:val="ListParagraph"/>
        <w:spacing w:after="0"/>
        <w:ind w:left="1560"/>
        <w:jc w:val="both"/>
        <w:rPr>
          <w:rFonts w:ascii="Century Schoolbook" w:hAnsi="Century Schoolbook"/>
          <w:sz w:val="22"/>
          <w:szCs w:val="22"/>
        </w:rPr>
      </w:pPr>
    </w:p>
    <w:p w:rsidRPr="008F4FE3" w:rsidR="008F4FE3" w:rsidP="008F4FE3" w:rsidRDefault="008F4FE3" w14:paraId="382022B1" w14:textId="77777777">
      <w:pPr>
        <w:pStyle w:val="ListParagraph"/>
        <w:numPr>
          <w:ilvl w:val="0"/>
          <w:numId w:val="12"/>
        </w:numPr>
        <w:spacing w:after="0"/>
        <w:ind w:left="1560" w:hanging="709"/>
        <w:jc w:val="both"/>
        <w:rPr>
          <w:rFonts w:ascii="Century Schoolbook" w:hAnsi="Century Schoolbook"/>
          <w:sz w:val="22"/>
          <w:szCs w:val="22"/>
        </w:rPr>
      </w:pPr>
      <w:r w:rsidRPr="008F4FE3">
        <w:rPr>
          <w:rFonts w:ascii="Century Schoolbook" w:hAnsi="Century Schoolbook"/>
          <w:sz w:val="22"/>
          <w:szCs w:val="22"/>
        </w:rPr>
        <w:t xml:space="preserve">Words importing the singular includes the plural and </w:t>
      </w:r>
      <w:proofErr w:type="gramStart"/>
      <w:r w:rsidRPr="008F4FE3">
        <w:rPr>
          <w:rFonts w:ascii="Century Schoolbook" w:hAnsi="Century Schoolbook"/>
          <w:sz w:val="22"/>
          <w:szCs w:val="22"/>
        </w:rPr>
        <w:t>vice versa;</w:t>
      </w:r>
      <w:proofErr w:type="gramEnd"/>
    </w:p>
    <w:p w:rsidRPr="008F4FE3" w:rsidR="008F4FE3" w:rsidP="008F4FE3" w:rsidRDefault="008F4FE3" w14:paraId="43DFA3F6" w14:textId="77777777">
      <w:pPr>
        <w:spacing w:after="0"/>
        <w:ind w:left="1560" w:hanging="709"/>
        <w:jc w:val="both"/>
        <w:rPr>
          <w:rFonts w:ascii="Century Schoolbook" w:hAnsi="Century Schoolbook"/>
          <w:sz w:val="22"/>
          <w:szCs w:val="22"/>
        </w:rPr>
      </w:pPr>
    </w:p>
    <w:p w:rsidR="008F4FE3" w:rsidP="008F4FE3" w:rsidRDefault="008F4FE3" w14:paraId="75A1EF07" w14:textId="77777777">
      <w:pPr>
        <w:pStyle w:val="ListParagraph"/>
        <w:numPr>
          <w:ilvl w:val="0"/>
          <w:numId w:val="12"/>
        </w:numPr>
        <w:spacing w:after="0"/>
        <w:ind w:left="1560" w:hanging="709"/>
        <w:jc w:val="both"/>
        <w:rPr>
          <w:rFonts w:ascii="Century Schoolbook" w:hAnsi="Century Schoolbook"/>
          <w:sz w:val="22"/>
          <w:szCs w:val="22"/>
        </w:rPr>
      </w:pPr>
      <w:r w:rsidRPr="008F4FE3">
        <w:rPr>
          <w:rFonts w:ascii="Century Schoolbook" w:hAnsi="Century Schoolbook"/>
          <w:sz w:val="22"/>
          <w:szCs w:val="22"/>
        </w:rPr>
        <w:t xml:space="preserve">Words importing a gender include any </w:t>
      </w:r>
      <w:proofErr w:type="gramStart"/>
      <w:r w:rsidRPr="008F4FE3">
        <w:rPr>
          <w:rFonts w:ascii="Century Schoolbook" w:hAnsi="Century Schoolbook"/>
          <w:sz w:val="22"/>
          <w:szCs w:val="22"/>
        </w:rPr>
        <w:t>gender;</w:t>
      </w:r>
      <w:proofErr w:type="gramEnd"/>
    </w:p>
    <w:p w:rsidRPr="008F4FE3" w:rsidR="008F4FE3" w:rsidP="008F4FE3" w:rsidRDefault="008F4FE3" w14:paraId="3C358F57" w14:textId="77777777">
      <w:pPr>
        <w:spacing w:after="0"/>
        <w:jc w:val="both"/>
        <w:rPr>
          <w:rFonts w:ascii="Century Schoolbook" w:hAnsi="Century Schoolbook"/>
          <w:sz w:val="22"/>
          <w:szCs w:val="22"/>
        </w:rPr>
      </w:pPr>
    </w:p>
    <w:p w:rsidR="008F4FE3" w:rsidP="008F4FE3" w:rsidRDefault="008F4FE3" w14:paraId="605BD780" w14:textId="77777777">
      <w:pPr>
        <w:pStyle w:val="ListParagraph"/>
        <w:numPr>
          <w:ilvl w:val="0"/>
          <w:numId w:val="12"/>
        </w:numPr>
        <w:spacing w:after="0"/>
        <w:ind w:left="1560" w:hanging="709"/>
        <w:jc w:val="both"/>
        <w:rPr>
          <w:rFonts w:ascii="Century Schoolbook" w:hAnsi="Century Schoolbook"/>
          <w:sz w:val="22"/>
          <w:szCs w:val="22"/>
        </w:rPr>
      </w:pPr>
      <w:r w:rsidRPr="008F4FE3">
        <w:rPr>
          <w:rFonts w:ascii="Century Schoolbook" w:hAnsi="Century Schoolbook"/>
          <w:sz w:val="22"/>
          <w:szCs w:val="22"/>
        </w:rPr>
        <w:t xml:space="preserve">An expression importing a natural person includes any Government, partnership, joint venture, association, corporation or other body corporate and any governmental </w:t>
      </w:r>
      <w:proofErr w:type="gramStart"/>
      <w:r w:rsidRPr="008F4FE3">
        <w:rPr>
          <w:rFonts w:ascii="Century Schoolbook" w:hAnsi="Century Schoolbook"/>
          <w:sz w:val="22"/>
          <w:szCs w:val="22"/>
        </w:rPr>
        <w:t>agency;</w:t>
      </w:r>
      <w:proofErr w:type="gramEnd"/>
    </w:p>
    <w:p w:rsidRPr="008F4FE3" w:rsidR="008F4FE3" w:rsidP="008F4FE3" w:rsidRDefault="008F4FE3" w14:paraId="4DB76F9F" w14:textId="77777777">
      <w:pPr>
        <w:spacing w:after="0"/>
        <w:jc w:val="both"/>
        <w:rPr>
          <w:rFonts w:ascii="Century Schoolbook" w:hAnsi="Century Schoolbook"/>
          <w:sz w:val="22"/>
          <w:szCs w:val="22"/>
        </w:rPr>
      </w:pPr>
    </w:p>
    <w:p w:rsidR="008F4FE3" w:rsidP="008F4FE3" w:rsidRDefault="008F4FE3" w14:paraId="3E67425C" w14:textId="77777777">
      <w:pPr>
        <w:pStyle w:val="ListParagraph"/>
        <w:numPr>
          <w:ilvl w:val="0"/>
          <w:numId w:val="12"/>
        </w:numPr>
        <w:spacing w:after="0"/>
        <w:ind w:left="1560" w:hanging="709"/>
        <w:jc w:val="both"/>
        <w:rPr>
          <w:rFonts w:ascii="Century Schoolbook" w:hAnsi="Century Schoolbook"/>
          <w:sz w:val="22"/>
          <w:szCs w:val="22"/>
        </w:rPr>
      </w:pPr>
      <w:r w:rsidRPr="008F4FE3">
        <w:rPr>
          <w:rFonts w:ascii="Century Schoolbook" w:hAnsi="Century Schoolbook"/>
          <w:sz w:val="22"/>
          <w:szCs w:val="22"/>
        </w:rPr>
        <w:t xml:space="preserve">A reference to any statute, regulation, proclamation, ordinance or by­ law includes all statutes, regulations, proclamations, ordinances or by­ laws amending, consolidating or replacing them, and are reference to a statute includes all regulations, proclamations, ordinances and by­ laws issued under that </w:t>
      </w:r>
      <w:proofErr w:type="gramStart"/>
      <w:r w:rsidRPr="008F4FE3">
        <w:rPr>
          <w:rFonts w:ascii="Century Schoolbook" w:hAnsi="Century Schoolbook"/>
          <w:sz w:val="22"/>
          <w:szCs w:val="22"/>
        </w:rPr>
        <w:t>statute;</w:t>
      </w:r>
      <w:proofErr w:type="gramEnd"/>
    </w:p>
    <w:p w:rsidRPr="008F4FE3" w:rsidR="008F4FE3" w:rsidP="008F4FE3" w:rsidRDefault="008F4FE3" w14:paraId="6F7EA834" w14:textId="77777777">
      <w:pPr>
        <w:spacing w:after="0"/>
        <w:jc w:val="both"/>
        <w:rPr>
          <w:rFonts w:ascii="Century Schoolbook" w:hAnsi="Century Schoolbook"/>
          <w:sz w:val="22"/>
          <w:szCs w:val="22"/>
        </w:rPr>
      </w:pPr>
    </w:p>
    <w:p w:rsidR="008F4FE3" w:rsidP="008F4FE3" w:rsidRDefault="008F4FE3" w14:paraId="1A699CBD" w14:textId="15522DBC">
      <w:pPr>
        <w:pStyle w:val="ListParagraph"/>
        <w:numPr>
          <w:ilvl w:val="0"/>
          <w:numId w:val="12"/>
        </w:numPr>
        <w:spacing w:after="0"/>
        <w:ind w:left="1560" w:hanging="709"/>
        <w:jc w:val="both"/>
        <w:rPr>
          <w:rFonts w:ascii="Century Schoolbook" w:hAnsi="Century Schoolbook"/>
          <w:sz w:val="22"/>
          <w:szCs w:val="22"/>
        </w:rPr>
      </w:pPr>
      <w:r w:rsidRPr="008F4FE3">
        <w:rPr>
          <w:rFonts w:ascii="Century Schoolbook" w:hAnsi="Century Schoolbook"/>
          <w:sz w:val="22"/>
          <w:szCs w:val="22"/>
        </w:rPr>
        <w:t xml:space="preserve">A reference to a document includes an amendment or supplement to, or replacement or novation of, that </w:t>
      </w:r>
      <w:proofErr w:type="gramStart"/>
      <w:r w:rsidRPr="008F4FE3">
        <w:rPr>
          <w:rFonts w:ascii="Century Schoolbook" w:hAnsi="Century Schoolbook"/>
          <w:sz w:val="22"/>
          <w:szCs w:val="22"/>
        </w:rPr>
        <w:t>document;</w:t>
      </w:r>
      <w:proofErr w:type="gramEnd"/>
    </w:p>
    <w:p w:rsidRPr="008F4FE3" w:rsidR="008F4FE3" w:rsidP="008F4FE3" w:rsidRDefault="008F4FE3" w14:paraId="070F67C4" w14:textId="77777777">
      <w:pPr>
        <w:spacing w:after="0"/>
        <w:jc w:val="both"/>
        <w:rPr>
          <w:rFonts w:ascii="Century Schoolbook" w:hAnsi="Century Schoolbook"/>
          <w:sz w:val="22"/>
          <w:szCs w:val="22"/>
        </w:rPr>
      </w:pPr>
    </w:p>
    <w:p w:rsidR="008F4FE3" w:rsidP="008F4FE3" w:rsidRDefault="008F4FE3" w14:paraId="60AEC5EA" w14:textId="665758CB">
      <w:pPr>
        <w:pStyle w:val="ListParagraph"/>
        <w:numPr>
          <w:ilvl w:val="0"/>
          <w:numId w:val="12"/>
        </w:numPr>
        <w:spacing w:after="0"/>
        <w:ind w:left="1560" w:hanging="709"/>
        <w:jc w:val="both"/>
        <w:rPr>
          <w:rFonts w:ascii="Century Schoolbook" w:hAnsi="Century Schoolbook"/>
          <w:sz w:val="22"/>
          <w:szCs w:val="22"/>
        </w:rPr>
      </w:pPr>
      <w:r w:rsidRPr="008F4FE3">
        <w:rPr>
          <w:rFonts w:ascii="Century Schoolbook" w:hAnsi="Century Schoolbook"/>
          <w:sz w:val="22"/>
          <w:szCs w:val="22"/>
        </w:rPr>
        <w:t>A reference to a Party to</w:t>
      </w:r>
      <w:r>
        <w:rPr>
          <w:rFonts w:ascii="Century Schoolbook" w:hAnsi="Century Schoolbook"/>
          <w:sz w:val="22"/>
          <w:szCs w:val="22"/>
        </w:rPr>
        <w:t xml:space="preserve"> </w:t>
      </w:r>
      <w:r w:rsidRPr="008F4FE3">
        <w:rPr>
          <w:rFonts w:ascii="Century Schoolbook" w:hAnsi="Century Schoolbook"/>
          <w:sz w:val="22"/>
          <w:szCs w:val="22"/>
        </w:rPr>
        <w:t xml:space="preserve">any document includes that Party's successors and permitted </w:t>
      </w:r>
      <w:proofErr w:type="gramStart"/>
      <w:r w:rsidRPr="008F4FE3">
        <w:rPr>
          <w:rFonts w:ascii="Century Schoolbook" w:hAnsi="Century Schoolbook"/>
          <w:sz w:val="22"/>
          <w:szCs w:val="22"/>
        </w:rPr>
        <w:t>assigns;</w:t>
      </w:r>
      <w:proofErr w:type="gramEnd"/>
    </w:p>
    <w:p w:rsidRPr="008F4FE3" w:rsidR="008F4FE3" w:rsidP="008F4FE3" w:rsidRDefault="008F4FE3" w14:paraId="30321DA4" w14:textId="77777777">
      <w:pPr>
        <w:spacing w:after="0"/>
        <w:jc w:val="both"/>
        <w:rPr>
          <w:rFonts w:ascii="Century Schoolbook" w:hAnsi="Century Schoolbook"/>
          <w:sz w:val="22"/>
          <w:szCs w:val="22"/>
        </w:rPr>
      </w:pPr>
    </w:p>
    <w:p w:rsidR="008F4FE3" w:rsidP="008F4FE3" w:rsidRDefault="008F4FE3" w14:paraId="2BEB983F" w14:textId="77777777">
      <w:pPr>
        <w:pStyle w:val="ListParagraph"/>
        <w:numPr>
          <w:ilvl w:val="0"/>
          <w:numId w:val="12"/>
        </w:numPr>
        <w:spacing w:after="0"/>
        <w:ind w:left="1560" w:hanging="709"/>
        <w:jc w:val="both"/>
        <w:rPr>
          <w:rFonts w:ascii="Century Schoolbook" w:hAnsi="Century Schoolbook"/>
          <w:sz w:val="22"/>
          <w:szCs w:val="22"/>
        </w:rPr>
      </w:pPr>
      <w:r w:rsidRPr="008F4FE3">
        <w:rPr>
          <w:rFonts w:ascii="Century Schoolbook" w:hAnsi="Century Schoolbook"/>
          <w:sz w:val="22"/>
          <w:szCs w:val="22"/>
        </w:rPr>
        <w:t xml:space="preserve">Any reference to a "day", "week", "month" or "year" is a reference to a day, week, month or year in accordance with the Gregorian </w:t>
      </w:r>
      <w:proofErr w:type="gramStart"/>
      <w:r w:rsidRPr="008F4FE3">
        <w:rPr>
          <w:rFonts w:ascii="Century Schoolbook" w:hAnsi="Century Schoolbook"/>
          <w:sz w:val="22"/>
          <w:szCs w:val="22"/>
        </w:rPr>
        <w:t>calendar;</w:t>
      </w:r>
      <w:proofErr w:type="gramEnd"/>
    </w:p>
    <w:p w:rsidRPr="008F4FE3" w:rsidR="008F4FE3" w:rsidP="008F4FE3" w:rsidRDefault="008F4FE3" w14:paraId="7E44474E" w14:textId="77777777">
      <w:pPr>
        <w:spacing w:after="0"/>
        <w:jc w:val="both"/>
        <w:rPr>
          <w:rFonts w:ascii="Century Schoolbook" w:hAnsi="Century Schoolbook"/>
          <w:sz w:val="22"/>
          <w:szCs w:val="22"/>
        </w:rPr>
      </w:pPr>
    </w:p>
    <w:p w:rsidR="008F4FE3" w:rsidP="008F4FE3" w:rsidRDefault="008F4FE3" w14:paraId="083C747E" w14:textId="77777777">
      <w:pPr>
        <w:pStyle w:val="ListParagraph"/>
        <w:numPr>
          <w:ilvl w:val="0"/>
          <w:numId w:val="12"/>
        </w:numPr>
        <w:spacing w:after="0"/>
        <w:ind w:left="1560" w:hanging="709"/>
        <w:jc w:val="both"/>
        <w:rPr>
          <w:rFonts w:ascii="Century Schoolbook" w:hAnsi="Century Schoolbook"/>
          <w:sz w:val="22"/>
          <w:szCs w:val="22"/>
        </w:rPr>
      </w:pPr>
      <w:r w:rsidRPr="008F4FE3">
        <w:rPr>
          <w:rFonts w:ascii="Century Schoolbook" w:hAnsi="Century Schoolbook"/>
          <w:sz w:val="22"/>
          <w:szCs w:val="22"/>
        </w:rPr>
        <w:t xml:space="preserve">A "month" is a reference to a period starting on one day in a calendar month and ending on the numerically corresponding day in the next calendar  month  (and  reference  to  "months"  shall  be  construed accordingly) save that, where any such period would otherwise end on a day which is not a Business Day, it shall end on the next Business Day. If any such period starts on the last Business Day in a calendar month or if there is no numerically corresponding day in the month in which that period ends, that period shall end on the last day in that later month save as </w:t>
      </w:r>
      <w:proofErr w:type="gramStart"/>
      <w:r w:rsidRPr="008F4FE3">
        <w:rPr>
          <w:rFonts w:ascii="Century Schoolbook" w:hAnsi="Century Schoolbook"/>
          <w:sz w:val="22"/>
          <w:szCs w:val="22"/>
        </w:rPr>
        <w:t>aforesaid;</w:t>
      </w:r>
      <w:proofErr w:type="gramEnd"/>
    </w:p>
    <w:p w:rsidRPr="008F4FE3" w:rsidR="008F4FE3" w:rsidP="008F4FE3" w:rsidRDefault="008F4FE3" w14:paraId="141C9B6B" w14:textId="77777777">
      <w:pPr>
        <w:spacing w:after="0"/>
        <w:jc w:val="both"/>
        <w:rPr>
          <w:rFonts w:ascii="Century Schoolbook" w:hAnsi="Century Schoolbook"/>
          <w:sz w:val="22"/>
          <w:szCs w:val="22"/>
        </w:rPr>
      </w:pPr>
    </w:p>
    <w:p w:rsidR="008F4FE3" w:rsidP="008F4FE3" w:rsidRDefault="008F4FE3" w14:paraId="124DC3D1" w14:textId="1C0CA395">
      <w:pPr>
        <w:pStyle w:val="ListParagraph"/>
        <w:numPr>
          <w:ilvl w:val="0"/>
          <w:numId w:val="12"/>
        </w:numPr>
        <w:spacing w:after="0"/>
        <w:ind w:left="1560" w:hanging="709"/>
        <w:jc w:val="both"/>
        <w:rPr>
          <w:rFonts w:ascii="Century Schoolbook" w:hAnsi="Century Schoolbook"/>
          <w:sz w:val="22"/>
          <w:szCs w:val="22"/>
        </w:rPr>
      </w:pPr>
      <w:r w:rsidRPr="008F4FE3">
        <w:rPr>
          <w:rFonts w:ascii="Century Schoolbook" w:hAnsi="Century Schoolbook"/>
          <w:sz w:val="22"/>
          <w:szCs w:val="22"/>
        </w:rPr>
        <w:t xml:space="preserve">Any express statement of a right of a Party under this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 xml:space="preserve">/Agreement is without prejudice to any other right of that Party expressly stated in this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 xml:space="preserve"> or arising at </w:t>
      </w:r>
      <w:proofErr w:type="gramStart"/>
      <w:r w:rsidRPr="008F4FE3">
        <w:rPr>
          <w:rFonts w:ascii="Century Schoolbook" w:hAnsi="Century Schoolbook"/>
          <w:sz w:val="22"/>
          <w:szCs w:val="22"/>
        </w:rPr>
        <w:t>law;</w:t>
      </w:r>
      <w:proofErr w:type="gramEnd"/>
    </w:p>
    <w:p w:rsidRPr="008F4FE3" w:rsidR="008F4FE3" w:rsidP="008F4FE3" w:rsidRDefault="008F4FE3" w14:paraId="27A20063" w14:textId="77777777">
      <w:pPr>
        <w:spacing w:after="0"/>
        <w:jc w:val="both"/>
        <w:rPr>
          <w:rFonts w:ascii="Century Schoolbook" w:hAnsi="Century Schoolbook"/>
          <w:sz w:val="22"/>
          <w:szCs w:val="22"/>
        </w:rPr>
      </w:pPr>
    </w:p>
    <w:p w:rsidR="008F4FE3" w:rsidP="008F4FE3" w:rsidRDefault="008F4FE3" w14:paraId="0E6C158E" w14:textId="77777777">
      <w:pPr>
        <w:pStyle w:val="ListParagraph"/>
        <w:numPr>
          <w:ilvl w:val="0"/>
          <w:numId w:val="12"/>
        </w:numPr>
        <w:spacing w:after="0"/>
        <w:ind w:left="1560" w:hanging="709"/>
        <w:jc w:val="both"/>
        <w:rPr>
          <w:rFonts w:ascii="Century Schoolbook" w:hAnsi="Century Schoolbook"/>
          <w:sz w:val="22"/>
          <w:szCs w:val="22"/>
        </w:rPr>
      </w:pPr>
      <w:r w:rsidRPr="008F4FE3">
        <w:rPr>
          <w:rFonts w:ascii="Century Schoolbook" w:hAnsi="Century Schoolbook"/>
          <w:sz w:val="22"/>
          <w:szCs w:val="22"/>
        </w:rPr>
        <w:t xml:space="preserve">All appendices and schedules to this </w:t>
      </w:r>
      <w:proofErr w:type="spellStart"/>
      <w:r w:rsidRPr="008F4FE3">
        <w:rPr>
          <w:rFonts w:ascii="Century Schoolbook" w:hAnsi="Century Schoolbook"/>
          <w:sz w:val="22"/>
          <w:szCs w:val="22"/>
        </w:rPr>
        <w:t>Mo</w:t>
      </w:r>
      <w:r>
        <w:rPr>
          <w:rFonts w:ascii="Century Schoolbook" w:hAnsi="Century Schoolbook"/>
          <w:sz w:val="22"/>
          <w:szCs w:val="22"/>
        </w:rPr>
        <w:t>A</w:t>
      </w:r>
      <w:proofErr w:type="spellEnd"/>
      <w:r>
        <w:rPr>
          <w:rFonts w:ascii="Century Schoolbook" w:hAnsi="Century Schoolbook"/>
          <w:sz w:val="22"/>
          <w:szCs w:val="22"/>
        </w:rPr>
        <w:t>/</w:t>
      </w:r>
      <w:r w:rsidRPr="008F4FE3">
        <w:rPr>
          <w:rFonts w:ascii="Century Schoolbook" w:hAnsi="Century Schoolbook"/>
          <w:sz w:val="22"/>
          <w:szCs w:val="22"/>
        </w:rPr>
        <w:t xml:space="preserve">Agreement shall form an integral part of this </w:t>
      </w:r>
      <w:proofErr w:type="spellStart"/>
      <w:r w:rsidRPr="008F4FE3">
        <w:rPr>
          <w:rFonts w:ascii="Century Schoolbook" w:hAnsi="Century Schoolbook"/>
          <w:sz w:val="22"/>
          <w:szCs w:val="22"/>
        </w:rPr>
        <w:t>Mo</w:t>
      </w:r>
      <w:r>
        <w:rPr>
          <w:rFonts w:ascii="Century Schoolbook" w:hAnsi="Century Schoolbook"/>
          <w:sz w:val="22"/>
          <w:szCs w:val="22"/>
        </w:rPr>
        <w:t>A</w:t>
      </w:r>
      <w:proofErr w:type="spellEnd"/>
      <w:r>
        <w:rPr>
          <w:rFonts w:ascii="Century Schoolbook" w:hAnsi="Century Schoolbook"/>
          <w:sz w:val="22"/>
          <w:szCs w:val="22"/>
        </w:rPr>
        <w:t>/</w:t>
      </w:r>
      <w:r w:rsidRPr="008F4FE3">
        <w:rPr>
          <w:rFonts w:ascii="Century Schoolbook" w:hAnsi="Century Schoolbook"/>
          <w:sz w:val="22"/>
          <w:szCs w:val="22"/>
        </w:rPr>
        <w:t>Agreement; and</w:t>
      </w:r>
    </w:p>
    <w:p w:rsidRPr="008F4FE3" w:rsidR="008F4FE3" w:rsidP="008F4FE3" w:rsidRDefault="008F4FE3" w14:paraId="63839B76" w14:textId="77777777">
      <w:pPr>
        <w:pStyle w:val="ListParagraph"/>
        <w:rPr>
          <w:rFonts w:ascii="Century Schoolbook" w:hAnsi="Century Schoolbook"/>
          <w:sz w:val="22"/>
          <w:szCs w:val="22"/>
        </w:rPr>
      </w:pPr>
    </w:p>
    <w:p w:rsidR="008F4FE3" w:rsidP="008F4FE3" w:rsidRDefault="008F4FE3" w14:paraId="1179D133" w14:textId="05813C75">
      <w:pPr>
        <w:pStyle w:val="ListParagraph"/>
        <w:numPr>
          <w:ilvl w:val="0"/>
          <w:numId w:val="12"/>
        </w:numPr>
        <w:spacing w:after="0"/>
        <w:ind w:left="1560" w:hanging="709"/>
        <w:jc w:val="both"/>
        <w:rPr>
          <w:rFonts w:ascii="Century Schoolbook" w:hAnsi="Century Schoolbook"/>
          <w:sz w:val="22"/>
          <w:szCs w:val="22"/>
        </w:rPr>
      </w:pPr>
      <w:r w:rsidRPr="008F4FE3">
        <w:rPr>
          <w:rFonts w:ascii="Century Schoolbook" w:hAnsi="Century Schoolbook"/>
          <w:sz w:val="22"/>
          <w:szCs w:val="22"/>
        </w:rPr>
        <w:t>No rule of construction shall apply to the detriment of any Party by reason of that Party having control and/or was responsible for the</w:t>
      </w:r>
      <w:r>
        <w:rPr>
          <w:rFonts w:ascii="Century Schoolbook" w:hAnsi="Century Schoolbook"/>
          <w:sz w:val="22"/>
          <w:szCs w:val="22"/>
        </w:rPr>
        <w:t xml:space="preserve"> </w:t>
      </w:r>
      <w:r w:rsidRPr="008F4FE3">
        <w:rPr>
          <w:rFonts w:ascii="Century Schoolbook" w:hAnsi="Century Schoolbook"/>
          <w:sz w:val="22"/>
          <w:szCs w:val="22"/>
        </w:rPr>
        <w:t xml:space="preserve">preparation </w:t>
      </w:r>
      <w:proofErr w:type="gramStart"/>
      <w:r w:rsidRPr="008F4FE3">
        <w:rPr>
          <w:rFonts w:ascii="Century Schoolbook" w:hAnsi="Century Schoolbook"/>
          <w:sz w:val="22"/>
          <w:szCs w:val="22"/>
        </w:rPr>
        <w:t xml:space="preserve">of </w:t>
      </w:r>
      <w:r>
        <w:rPr>
          <w:rFonts w:ascii="Century Schoolbook" w:hAnsi="Century Schoolbook"/>
          <w:sz w:val="22"/>
          <w:szCs w:val="22"/>
        </w:rPr>
        <w:t xml:space="preserve"> </w:t>
      </w:r>
      <w:r w:rsidRPr="008F4FE3">
        <w:rPr>
          <w:rFonts w:ascii="Century Schoolbook" w:hAnsi="Century Schoolbook"/>
          <w:sz w:val="22"/>
          <w:szCs w:val="22"/>
        </w:rPr>
        <w:t>this</w:t>
      </w:r>
      <w:proofErr w:type="gramEnd"/>
      <w:r w:rsidRPr="008F4FE3">
        <w:rPr>
          <w:rFonts w:ascii="Century Schoolbook" w:hAnsi="Century Schoolbook"/>
          <w:sz w:val="22"/>
          <w:szCs w:val="22"/>
        </w:rPr>
        <w:t xml:space="preserve">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/Agreement or any part thereof.</w:t>
      </w:r>
    </w:p>
    <w:p w:rsidRPr="008F4FE3" w:rsidR="008F4FE3" w:rsidP="008F4FE3" w:rsidRDefault="008F4FE3" w14:paraId="7A1E9716" w14:textId="77777777">
      <w:pPr>
        <w:pStyle w:val="ListParagraph"/>
        <w:rPr>
          <w:rFonts w:ascii="Century Schoolbook" w:hAnsi="Century Schoolbook"/>
          <w:sz w:val="22"/>
          <w:szCs w:val="22"/>
        </w:rPr>
      </w:pPr>
    </w:p>
    <w:p w:rsidR="008F4FE3" w:rsidP="008F4FE3" w:rsidRDefault="008F4FE3" w14:paraId="00F0803F" w14:textId="77777777">
      <w:pPr>
        <w:pStyle w:val="ListParagraph"/>
        <w:numPr>
          <w:ilvl w:val="0"/>
          <w:numId w:val="3"/>
        </w:numPr>
        <w:spacing w:after="0"/>
        <w:jc w:val="both"/>
        <w:rPr>
          <w:rFonts w:ascii="Century Schoolbook" w:hAnsi="Century Schoolbook"/>
          <w:b/>
          <w:bCs/>
          <w:sz w:val="22"/>
          <w:szCs w:val="22"/>
        </w:rPr>
      </w:pPr>
      <w:r w:rsidRPr="008F4FE3">
        <w:rPr>
          <w:rFonts w:ascii="Century Schoolbook" w:hAnsi="Century Schoolbook"/>
          <w:b/>
          <w:bCs/>
          <w:sz w:val="22"/>
          <w:szCs w:val="22"/>
        </w:rPr>
        <w:t xml:space="preserve">Objective of this </w:t>
      </w:r>
      <w:proofErr w:type="spellStart"/>
      <w:r w:rsidRPr="008F4FE3">
        <w:rPr>
          <w:rFonts w:ascii="Century Schoolbook" w:hAnsi="Century Schoolbook"/>
          <w:b/>
          <w:bCs/>
          <w:sz w:val="22"/>
          <w:szCs w:val="22"/>
        </w:rPr>
        <w:t>MoA</w:t>
      </w:r>
      <w:proofErr w:type="spellEnd"/>
      <w:r w:rsidRPr="008F4FE3">
        <w:rPr>
          <w:rFonts w:ascii="Century Schoolbook" w:hAnsi="Century Schoolbook"/>
          <w:b/>
          <w:bCs/>
          <w:sz w:val="22"/>
          <w:szCs w:val="22"/>
        </w:rPr>
        <w:t>/Agreement</w:t>
      </w:r>
    </w:p>
    <w:p w:rsidR="008F4FE3" w:rsidP="008F4FE3" w:rsidRDefault="008F4FE3" w14:paraId="04207480" w14:textId="77777777">
      <w:pPr>
        <w:pStyle w:val="ListParagraph"/>
        <w:spacing w:after="0"/>
        <w:ind w:left="777"/>
        <w:jc w:val="both"/>
        <w:rPr>
          <w:rFonts w:ascii="Century Schoolbook" w:hAnsi="Century Schoolbook"/>
          <w:b/>
          <w:bCs/>
          <w:sz w:val="22"/>
          <w:szCs w:val="22"/>
        </w:rPr>
      </w:pPr>
    </w:p>
    <w:p w:rsidR="008F4FE3" w:rsidP="008F4FE3" w:rsidRDefault="008F4FE3" w14:paraId="70B224E6" w14:textId="77777777">
      <w:pPr>
        <w:pStyle w:val="ListParagraph"/>
        <w:spacing w:after="0"/>
        <w:ind w:left="777"/>
        <w:jc w:val="both"/>
        <w:rPr>
          <w:rFonts w:ascii="Century Schoolbook" w:hAnsi="Century Schoolbook"/>
          <w:b/>
          <w:bCs/>
          <w:sz w:val="22"/>
          <w:szCs w:val="22"/>
        </w:rPr>
      </w:pPr>
    </w:p>
    <w:p w:rsidR="008F4FE3" w:rsidP="008F4FE3" w:rsidRDefault="008F4FE3" w14:paraId="205FBE48" w14:textId="77777777">
      <w:pPr>
        <w:pStyle w:val="ListParagraph"/>
        <w:numPr>
          <w:ilvl w:val="0"/>
          <w:numId w:val="3"/>
        </w:numPr>
        <w:spacing w:after="0"/>
        <w:jc w:val="both"/>
        <w:rPr>
          <w:rFonts w:ascii="Century Schoolbook" w:hAnsi="Century Schoolbook"/>
          <w:b/>
          <w:bCs/>
          <w:sz w:val="22"/>
          <w:szCs w:val="22"/>
        </w:rPr>
      </w:pPr>
      <w:r w:rsidRPr="008F4FE3">
        <w:rPr>
          <w:rFonts w:ascii="Century Schoolbook" w:hAnsi="Century Schoolbook"/>
          <w:b/>
          <w:bCs/>
          <w:sz w:val="22"/>
          <w:szCs w:val="22"/>
        </w:rPr>
        <w:t xml:space="preserve">Scopes of </w:t>
      </w:r>
      <w:proofErr w:type="spellStart"/>
      <w:r w:rsidRPr="008F4FE3">
        <w:rPr>
          <w:rFonts w:ascii="Century Schoolbook" w:hAnsi="Century Schoolbook"/>
          <w:b/>
          <w:bCs/>
          <w:sz w:val="22"/>
          <w:szCs w:val="22"/>
        </w:rPr>
        <w:t>MoA</w:t>
      </w:r>
      <w:proofErr w:type="spellEnd"/>
      <w:r w:rsidRPr="008F4FE3">
        <w:rPr>
          <w:rFonts w:ascii="Century Schoolbook" w:hAnsi="Century Schoolbook"/>
          <w:b/>
          <w:bCs/>
          <w:sz w:val="22"/>
          <w:szCs w:val="22"/>
        </w:rPr>
        <w:t>/Agreement</w:t>
      </w:r>
    </w:p>
    <w:p w:rsidR="008F4FE3" w:rsidP="008F4FE3" w:rsidRDefault="008F4FE3" w14:paraId="10F97EBB" w14:textId="77777777">
      <w:pPr>
        <w:spacing w:after="0"/>
        <w:ind w:left="777"/>
        <w:jc w:val="both"/>
        <w:rPr>
          <w:rFonts w:ascii="Century Schoolbook" w:hAnsi="Century Schoolbook"/>
          <w:sz w:val="22"/>
          <w:szCs w:val="22"/>
        </w:rPr>
      </w:pPr>
    </w:p>
    <w:p w:rsidRPr="008F4FE3" w:rsidR="008F4FE3" w:rsidP="008F4FE3" w:rsidRDefault="008F4FE3" w14:paraId="6E3288A9" w14:textId="77777777">
      <w:pPr>
        <w:spacing w:after="0"/>
        <w:ind w:left="777"/>
        <w:jc w:val="both"/>
        <w:rPr>
          <w:rFonts w:ascii="Century Schoolbook" w:hAnsi="Century Schoolbook"/>
          <w:sz w:val="22"/>
          <w:szCs w:val="22"/>
        </w:rPr>
      </w:pPr>
      <w:r w:rsidRPr="008F4FE3">
        <w:rPr>
          <w:rFonts w:ascii="Century Schoolbook" w:hAnsi="Century Schoolbook"/>
          <w:sz w:val="22"/>
          <w:szCs w:val="22"/>
        </w:rPr>
        <w:t xml:space="preserve">The Parties shall endeavour to assist and support each other in the collaboration for the following </w:t>
      </w:r>
      <w:proofErr w:type="gramStart"/>
      <w:r w:rsidRPr="008F4FE3">
        <w:rPr>
          <w:rFonts w:ascii="Century Schoolbook" w:hAnsi="Century Schoolbook"/>
          <w:sz w:val="22"/>
          <w:szCs w:val="22"/>
        </w:rPr>
        <w:t>projects:-</w:t>
      </w:r>
      <w:proofErr w:type="gramEnd"/>
    </w:p>
    <w:p w:rsidRPr="008F4FE3" w:rsidR="008F4FE3" w:rsidP="008F4FE3" w:rsidRDefault="008F4FE3" w14:paraId="31DF2EA1" w14:textId="0A99C1B7">
      <w:pPr>
        <w:pStyle w:val="ListParagraph"/>
        <w:numPr>
          <w:ilvl w:val="0"/>
          <w:numId w:val="15"/>
        </w:numPr>
        <w:spacing w:after="0"/>
        <w:jc w:val="both"/>
        <w:rPr>
          <w:rFonts w:ascii="Century Schoolbook" w:hAnsi="Century Schoolbook"/>
          <w:sz w:val="22"/>
          <w:szCs w:val="22"/>
        </w:rPr>
      </w:pPr>
      <w:proofErr w:type="gramStart"/>
      <w:r w:rsidRPr="008F4FE3">
        <w:rPr>
          <w:rFonts w:ascii="Century Schoolbook" w:hAnsi="Century Schoolbook"/>
          <w:sz w:val="22"/>
          <w:szCs w:val="22"/>
        </w:rPr>
        <w:t>............................................................,...</w:t>
      </w:r>
      <w:proofErr w:type="gramEnd"/>
      <w:r w:rsidRPr="008F4FE3">
        <w:rPr>
          <w:rFonts w:ascii="Century Schoolbook" w:hAnsi="Century Schoolbook"/>
          <w:sz w:val="22"/>
          <w:szCs w:val="22"/>
        </w:rPr>
        <w:t>..;</w:t>
      </w:r>
      <w:r>
        <w:rPr>
          <w:rFonts w:ascii="Century Schoolbook" w:hAnsi="Century Schoolbook"/>
          <w:sz w:val="22"/>
          <w:szCs w:val="22"/>
        </w:rPr>
        <w:t xml:space="preserve"> </w:t>
      </w:r>
      <w:r w:rsidRPr="008F4FE3">
        <w:rPr>
          <w:rFonts w:ascii="Century Schoolbook" w:hAnsi="Century Schoolbook"/>
          <w:sz w:val="22"/>
          <w:szCs w:val="22"/>
        </w:rPr>
        <w:t>and</w:t>
      </w:r>
    </w:p>
    <w:p w:rsidRPr="008F4FE3" w:rsidR="008F4FE3" w:rsidP="008F4FE3" w:rsidRDefault="008F4FE3" w14:paraId="163016BA" w14:textId="018DA427">
      <w:pPr>
        <w:pStyle w:val="ListParagraph"/>
        <w:numPr>
          <w:ilvl w:val="0"/>
          <w:numId w:val="15"/>
        </w:numPr>
        <w:spacing w:after="0"/>
        <w:jc w:val="both"/>
        <w:rPr>
          <w:rFonts w:ascii="Century Schoolbook" w:hAnsi="Century Schoolbook"/>
          <w:sz w:val="22"/>
          <w:szCs w:val="22"/>
        </w:rPr>
      </w:pPr>
      <w:r w:rsidRPr="008F4FE3">
        <w:rPr>
          <w:rFonts w:ascii="Century Schoolbook" w:hAnsi="Century Schoolbook"/>
          <w:sz w:val="22"/>
          <w:szCs w:val="22"/>
        </w:rPr>
        <w:t>joint participation in the ......................................</w:t>
      </w:r>
    </w:p>
    <w:p w:rsidR="008F4FE3" w:rsidP="008F4FE3" w:rsidRDefault="008F4FE3" w14:paraId="4DE49DA2" w14:textId="77777777">
      <w:pPr>
        <w:spacing w:after="0"/>
        <w:jc w:val="both"/>
        <w:rPr>
          <w:rFonts w:ascii="Century Schoolbook" w:hAnsi="Century Schoolbook"/>
          <w:sz w:val="22"/>
          <w:szCs w:val="22"/>
        </w:rPr>
      </w:pPr>
    </w:p>
    <w:p w:rsidRPr="008F4FE3" w:rsidR="008F4FE3" w:rsidP="008F4FE3" w:rsidRDefault="008F4FE3" w14:paraId="4493FDA8" w14:textId="77777777">
      <w:pPr>
        <w:spacing w:after="0"/>
        <w:jc w:val="both"/>
        <w:rPr>
          <w:rFonts w:ascii="Century Schoolbook" w:hAnsi="Century Schoolbook"/>
          <w:sz w:val="22"/>
          <w:szCs w:val="22"/>
        </w:rPr>
      </w:pPr>
    </w:p>
    <w:p w:rsidRPr="008F4FE3" w:rsidR="008F4FE3" w:rsidP="008F4FE3" w:rsidRDefault="008F4FE3" w14:paraId="5680354E" w14:textId="77777777">
      <w:pPr>
        <w:numPr>
          <w:ilvl w:val="0"/>
          <w:numId w:val="14"/>
        </w:numPr>
        <w:spacing w:after="0"/>
        <w:jc w:val="both"/>
        <w:rPr>
          <w:rFonts w:ascii="Century Schoolbook" w:hAnsi="Century Schoolbook"/>
          <w:b/>
          <w:bCs/>
          <w:sz w:val="22"/>
          <w:szCs w:val="22"/>
        </w:rPr>
      </w:pPr>
      <w:r w:rsidRPr="008F4FE3">
        <w:rPr>
          <w:rFonts w:ascii="Century Schoolbook" w:hAnsi="Century Schoolbook"/>
          <w:b/>
          <w:bCs/>
          <w:sz w:val="22"/>
          <w:szCs w:val="22"/>
        </w:rPr>
        <w:t>Financial Arrangement</w:t>
      </w:r>
    </w:p>
    <w:p w:rsidR="008F4FE3" w:rsidP="008F4FE3" w:rsidRDefault="008F4FE3" w14:paraId="0F89C8EE" w14:textId="77777777">
      <w:pPr>
        <w:spacing w:after="0"/>
        <w:jc w:val="both"/>
        <w:rPr>
          <w:rFonts w:ascii="Century Schoolbook" w:hAnsi="Century Schoolbook"/>
          <w:b/>
          <w:bCs/>
          <w:sz w:val="22"/>
          <w:szCs w:val="22"/>
        </w:rPr>
      </w:pPr>
    </w:p>
    <w:p w:rsidR="008F4FE3" w:rsidP="008F4FE3" w:rsidRDefault="008F4FE3" w14:paraId="79199879" w14:textId="77777777">
      <w:pPr>
        <w:spacing w:after="0"/>
        <w:jc w:val="both"/>
        <w:rPr>
          <w:rFonts w:ascii="Century Schoolbook" w:hAnsi="Century Schoolbook"/>
          <w:b/>
          <w:bCs/>
          <w:sz w:val="22"/>
          <w:szCs w:val="22"/>
        </w:rPr>
      </w:pPr>
    </w:p>
    <w:p w:rsidRPr="008F4FE3" w:rsidR="008F4FE3" w:rsidP="008F4FE3" w:rsidRDefault="008F4FE3" w14:paraId="787394FB" w14:textId="77777777">
      <w:pPr>
        <w:spacing w:after="0"/>
        <w:jc w:val="both"/>
        <w:rPr>
          <w:rFonts w:ascii="Century Schoolbook" w:hAnsi="Century Schoolbook"/>
          <w:b/>
          <w:bCs/>
          <w:sz w:val="22"/>
          <w:szCs w:val="22"/>
        </w:rPr>
      </w:pPr>
    </w:p>
    <w:p w:rsidR="008F4FE3" w:rsidP="008F4FE3" w:rsidRDefault="008F4FE3" w14:paraId="33EE12E6" w14:textId="77777777">
      <w:pPr>
        <w:numPr>
          <w:ilvl w:val="0"/>
          <w:numId w:val="14"/>
        </w:numPr>
        <w:spacing w:after="0"/>
        <w:jc w:val="both"/>
        <w:rPr>
          <w:rFonts w:ascii="Century Schoolbook" w:hAnsi="Century Schoolbook"/>
          <w:b/>
          <w:bCs/>
          <w:sz w:val="22"/>
          <w:szCs w:val="22"/>
        </w:rPr>
      </w:pPr>
      <w:r w:rsidRPr="008F4FE3">
        <w:rPr>
          <w:rFonts w:ascii="Century Schoolbook" w:hAnsi="Century Schoolbook"/>
          <w:b/>
          <w:bCs/>
          <w:sz w:val="22"/>
          <w:szCs w:val="22"/>
        </w:rPr>
        <w:t xml:space="preserve">Durations of the </w:t>
      </w:r>
      <w:proofErr w:type="spellStart"/>
      <w:r w:rsidRPr="008F4FE3">
        <w:rPr>
          <w:rFonts w:ascii="Century Schoolbook" w:hAnsi="Century Schoolbook"/>
          <w:b/>
          <w:bCs/>
          <w:sz w:val="22"/>
          <w:szCs w:val="22"/>
        </w:rPr>
        <w:t>MoA</w:t>
      </w:r>
      <w:proofErr w:type="spellEnd"/>
      <w:r w:rsidRPr="008F4FE3">
        <w:rPr>
          <w:rFonts w:ascii="Century Schoolbook" w:hAnsi="Century Schoolbook"/>
          <w:b/>
          <w:bCs/>
          <w:sz w:val="22"/>
          <w:szCs w:val="22"/>
        </w:rPr>
        <w:t>/Agreement and Completion</w:t>
      </w:r>
    </w:p>
    <w:p w:rsidRPr="008F4FE3" w:rsidR="008F4FE3" w:rsidP="008F4FE3" w:rsidRDefault="008F4FE3" w14:paraId="51E70F43" w14:textId="77777777">
      <w:pPr>
        <w:spacing w:after="0"/>
        <w:ind w:left="667"/>
        <w:jc w:val="both"/>
        <w:rPr>
          <w:rFonts w:ascii="Century Schoolbook" w:hAnsi="Century Schoolbook"/>
          <w:b/>
          <w:bCs/>
          <w:sz w:val="22"/>
          <w:szCs w:val="22"/>
        </w:rPr>
      </w:pPr>
    </w:p>
    <w:p w:rsidRPr="008F4FE3" w:rsidR="008F4FE3" w:rsidP="008F4FE3" w:rsidRDefault="008F4FE3" w14:paraId="79BEF565" w14:textId="537BA4E5">
      <w:pPr>
        <w:numPr>
          <w:ilvl w:val="1"/>
          <w:numId w:val="13"/>
        </w:numPr>
        <w:spacing w:after="0"/>
        <w:jc w:val="both"/>
        <w:rPr>
          <w:rFonts w:ascii="Century Schoolbook" w:hAnsi="Century Schoolbook"/>
          <w:sz w:val="22"/>
          <w:szCs w:val="22"/>
        </w:rPr>
      </w:pPr>
      <w:r w:rsidRPr="008F4FE3">
        <w:rPr>
          <w:rFonts w:ascii="Century Schoolbook" w:hAnsi="Century Schoolbook"/>
          <w:sz w:val="22"/>
          <w:szCs w:val="22"/>
        </w:rPr>
        <w:t xml:space="preserve">This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 xml:space="preserve">/Agreement is deemed effective and/or commence on the date when the Parties enter and sign the Agreement, concurrent with the date of the Project start of the first activities (hereinafter referred to as the </w:t>
      </w:r>
      <w:r w:rsidRPr="008F4FE3">
        <w:rPr>
          <w:rFonts w:ascii="Century Schoolbook" w:hAnsi="Century Schoolbook"/>
          <w:b/>
          <w:bCs/>
          <w:sz w:val="22"/>
          <w:szCs w:val="22"/>
        </w:rPr>
        <w:t xml:space="preserve">"Commencement Date") </w:t>
      </w:r>
      <w:r w:rsidRPr="008F4FE3">
        <w:rPr>
          <w:rFonts w:ascii="Century Schoolbook" w:hAnsi="Century Schoolbook"/>
          <w:sz w:val="22"/>
          <w:szCs w:val="22"/>
        </w:rPr>
        <w:t>performed under the said Project, and shall continue for a period of</w:t>
      </w:r>
      <w:r>
        <w:rPr>
          <w:rFonts w:ascii="Century Schoolbook" w:hAnsi="Century Schoolbook"/>
          <w:sz w:val="22"/>
          <w:szCs w:val="22"/>
        </w:rPr>
        <w:t xml:space="preserve"> </w:t>
      </w:r>
      <w:r w:rsidRPr="008F4FE3">
        <w:rPr>
          <w:rFonts w:ascii="Century Schoolbook" w:hAnsi="Century Schoolbook"/>
          <w:sz w:val="22"/>
          <w:szCs w:val="22"/>
        </w:rPr>
        <w:t xml:space="preserve">........................ from the date (hereinafter referred to as the </w:t>
      </w:r>
      <w:r w:rsidRPr="008F4FE3">
        <w:rPr>
          <w:rFonts w:ascii="Century Schoolbook" w:hAnsi="Century Schoolbook"/>
          <w:b/>
          <w:bCs/>
          <w:sz w:val="22"/>
          <w:szCs w:val="22"/>
        </w:rPr>
        <w:t xml:space="preserve">"Completion Date"), </w:t>
      </w:r>
      <w:r w:rsidRPr="008F4FE3">
        <w:rPr>
          <w:rFonts w:ascii="Century Schoolbook" w:hAnsi="Century Schoolbook"/>
          <w:sz w:val="22"/>
          <w:szCs w:val="22"/>
        </w:rPr>
        <w:t>unless extended by the concern of both Parties or unless terminated earlier according to the provision of the Agreement.</w:t>
      </w:r>
    </w:p>
    <w:p w:rsidRPr="008F4FE3" w:rsidR="008F4FE3" w:rsidP="008F4FE3" w:rsidRDefault="008F4FE3" w14:paraId="2DD90C5E" w14:textId="77777777">
      <w:pPr>
        <w:spacing w:after="0"/>
        <w:jc w:val="both"/>
        <w:rPr>
          <w:rFonts w:ascii="Century Schoolbook" w:hAnsi="Century Schoolbook"/>
          <w:sz w:val="22"/>
          <w:szCs w:val="22"/>
        </w:rPr>
      </w:pPr>
    </w:p>
    <w:p w:rsidRPr="008F4FE3" w:rsidR="008F4FE3" w:rsidP="008F4FE3" w:rsidRDefault="008F4FE3" w14:paraId="7ABC428B" w14:textId="77777777">
      <w:pPr>
        <w:numPr>
          <w:ilvl w:val="1"/>
          <w:numId w:val="13"/>
        </w:numPr>
        <w:spacing w:after="0"/>
        <w:jc w:val="both"/>
        <w:rPr>
          <w:rFonts w:ascii="Century Schoolbook" w:hAnsi="Century Schoolbook"/>
          <w:sz w:val="22"/>
          <w:szCs w:val="22"/>
        </w:rPr>
      </w:pPr>
      <w:r w:rsidRPr="008F4FE3">
        <w:rPr>
          <w:rFonts w:ascii="Century Schoolbook" w:hAnsi="Century Schoolbook"/>
          <w:sz w:val="22"/>
          <w:szCs w:val="22"/>
        </w:rPr>
        <w:t>Renewal or Extension of Term</w:t>
      </w:r>
    </w:p>
    <w:p w:rsidRPr="008F4FE3" w:rsidR="008F4FE3" w:rsidP="008F4FE3" w:rsidRDefault="008F4FE3" w14:paraId="2351CAE1" w14:textId="77777777">
      <w:pPr>
        <w:spacing w:after="0"/>
        <w:jc w:val="both"/>
        <w:rPr>
          <w:rFonts w:ascii="Century Schoolbook" w:hAnsi="Century Schoolbook"/>
          <w:sz w:val="22"/>
          <w:szCs w:val="22"/>
        </w:rPr>
      </w:pPr>
    </w:p>
    <w:p w:rsidR="008F4FE3" w:rsidP="008F4FE3" w:rsidRDefault="008F4FE3" w14:paraId="09DF7692" w14:textId="77777777">
      <w:pPr>
        <w:numPr>
          <w:ilvl w:val="2"/>
          <w:numId w:val="13"/>
        </w:numPr>
        <w:spacing w:after="0"/>
        <w:ind w:left="1134" w:hanging="425"/>
        <w:jc w:val="both"/>
        <w:rPr>
          <w:rFonts w:ascii="Century Schoolbook" w:hAnsi="Century Schoolbook"/>
          <w:sz w:val="22"/>
          <w:szCs w:val="22"/>
        </w:rPr>
      </w:pPr>
      <w:r w:rsidRPr="008F4FE3">
        <w:rPr>
          <w:rFonts w:ascii="Century Schoolbook" w:hAnsi="Century Schoolbook"/>
          <w:sz w:val="22"/>
          <w:szCs w:val="22"/>
        </w:rPr>
        <w:t xml:space="preserve">Notwithstanding the foregoing, this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/Agreement may be renewed or extend by written notice of the Parties. The Term may be renewed or extended upon mutual understanding between the Parties through notice within one (1) month before the expiration of the Term herein provided or earlier completion of all the agreed activities under this Project, either Party may notify the other Party of its desire to further renew or extend the Term, whereupon the Parties may enter a further term subject to mutually agreeable conditions for such extension.</w:t>
      </w:r>
    </w:p>
    <w:p w:rsidR="008F4FE3" w:rsidP="008F4FE3" w:rsidRDefault="008F4FE3" w14:paraId="5CC428ED" w14:textId="77777777">
      <w:pPr>
        <w:spacing w:after="0"/>
        <w:ind w:left="1134"/>
        <w:jc w:val="both"/>
        <w:rPr>
          <w:rFonts w:ascii="Century Schoolbook" w:hAnsi="Century Schoolbook"/>
          <w:sz w:val="22"/>
          <w:szCs w:val="22"/>
        </w:rPr>
      </w:pPr>
    </w:p>
    <w:p w:rsidRPr="005F6562" w:rsidR="005F6562" w:rsidP="005F6562" w:rsidRDefault="008F4FE3" w14:paraId="352E661C" w14:textId="53DD4F4D">
      <w:pPr>
        <w:numPr>
          <w:ilvl w:val="2"/>
          <w:numId w:val="13"/>
        </w:numPr>
        <w:spacing w:after="0"/>
        <w:ind w:left="1134" w:hanging="425"/>
        <w:jc w:val="both"/>
        <w:rPr>
          <w:rFonts w:ascii="Century Schoolbook" w:hAnsi="Century Schoolbook"/>
          <w:sz w:val="22"/>
          <w:szCs w:val="22"/>
        </w:rPr>
      </w:pPr>
      <w:r w:rsidRPr="008F4FE3">
        <w:rPr>
          <w:rFonts w:ascii="Century Schoolbook" w:hAnsi="Century Schoolbook"/>
          <w:sz w:val="22"/>
          <w:szCs w:val="22"/>
        </w:rPr>
        <w:t xml:space="preserve">The Parties shall negotiate in good faith </w:t>
      </w:r>
      <w:r w:rsidRPr="008F4FE3">
        <w:rPr>
          <w:rFonts w:ascii="Century Schoolbook" w:hAnsi="Century Schoolbook"/>
          <w:i/>
          <w:iCs/>
          <w:sz w:val="22"/>
          <w:szCs w:val="22"/>
        </w:rPr>
        <w:t xml:space="preserve">(bona fide) </w:t>
      </w:r>
      <w:r w:rsidRPr="008F4FE3">
        <w:rPr>
          <w:rFonts w:ascii="Century Schoolbook" w:hAnsi="Century Schoolbook"/>
          <w:sz w:val="22"/>
          <w:szCs w:val="22"/>
        </w:rPr>
        <w:t>in respect of any</w:t>
      </w:r>
      <w:r w:rsidR="005F6562">
        <w:rPr>
          <w:rFonts w:ascii="Century Schoolbook" w:hAnsi="Century Schoolbook"/>
          <w:sz w:val="22"/>
          <w:szCs w:val="22"/>
        </w:rPr>
        <w:t xml:space="preserve"> </w:t>
      </w:r>
      <w:r w:rsidRPr="008F4FE3">
        <w:rPr>
          <w:rFonts w:ascii="Century Schoolbook" w:hAnsi="Century Schoolbook"/>
          <w:sz w:val="22"/>
          <w:szCs w:val="22"/>
        </w:rPr>
        <w:t xml:space="preserve">modification, variation or amendment to this </w:t>
      </w:r>
      <w:proofErr w:type="spellStart"/>
      <w:r w:rsidRPr="008F4FE3">
        <w:rPr>
          <w:rFonts w:ascii="Century Schoolbook" w:hAnsi="Century Schoolbook"/>
          <w:sz w:val="22"/>
          <w:szCs w:val="22"/>
        </w:rPr>
        <w:t>MoA</w:t>
      </w:r>
      <w:proofErr w:type="spellEnd"/>
      <w:r w:rsidRPr="008F4FE3">
        <w:rPr>
          <w:rFonts w:ascii="Century Schoolbook" w:hAnsi="Century Schoolbook"/>
          <w:sz w:val="22"/>
          <w:szCs w:val="22"/>
        </w:rPr>
        <w:t>/Agreement for any Term</w:t>
      </w:r>
      <w:r w:rsidRPr="005F6562" w:rsidR="005F6562">
        <w:rPr>
          <w:rFonts w:ascii="Century Schoolbook" w:hAnsi="Century Schoolbook"/>
          <w:sz w:val="22"/>
          <w:szCs w:val="22"/>
        </w:rPr>
        <w:t xml:space="preserve"> renewed and extended, and any such modification, variation or amendment of</w:t>
      </w:r>
      <w:r w:rsidR="005F6562">
        <w:rPr>
          <w:rFonts w:ascii="Century Schoolbook" w:hAnsi="Century Schoolbook"/>
          <w:sz w:val="22"/>
          <w:szCs w:val="22"/>
        </w:rPr>
        <w:t xml:space="preserve"> </w:t>
      </w:r>
      <w:r w:rsidRPr="005F6562" w:rsidR="005F6562">
        <w:rPr>
          <w:rFonts w:ascii="Century Schoolbook" w:hAnsi="Century Schoolbook"/>
          <w:sz w:val="22"/>
          <w:szCs w:val="22"/>
        </w:rPr>
        <w:t xml:space="preserve">this </w:t>
      </w:r>
      <w:proofErr w:type="spellStart"/>
      <w:r w:rsidRPr="005F6562" w:rsidR="005F6562">
        <w:rPr>
          <w:rFonts w:ascii="Century Schoolbook" w:hAnsi="Century Schoolbook"/>
          <w:sz w:val="22"/>
          <w:szCs w:val="22"/>
        </w:rPr>
        <w:t>MoA</w:t>
      </w:r>
      <w:proofErr w:type="spellEnd"/>
      <w:r w:rsidRPr="005F6562" w:rsidR="005F6562">
        <w:rPr>
          <w:rFonts w:ascii="Century Schoolbook" w:hAnsi="Century Schoolbook"/>
          <w:sz w:val="22"/>
          <w:szCs w:val="22"/>
        </w:rPr>
        <w:t>/Agreement shall have legal effect and force only where the same has been reduced in writing and executed by the Parties.</w:t>
      </w:r>
    </w:p>
    <w:p w:rsidRPr="005F6562" w:rsidR="005F6562" w:rsidP="005F6562" w:rsidRDefault="005F6562" w14:paraId="501016A3" w14:textId="77777777">
      <w:pPr>
        <w:spacing w:after="0"/>
        <w:jc w:val="both"/>
        <w:rPr>
          <w:rFonts w:ascii="Century Schoolbook" w:hAnsi="Century Schoolbook"/>
          <w:sz w:val="22"/>
          <w:szCs w:val="22"/>
        </w:rPr>
      </w:pPr>
    </w:p>
    <w:p w:rsidR="005F6562" w:rsidP="005F6562" w:rsidRDefault="005F6562" w14:paraId="3A325BF0" w14:textId="77777777">
      <w:pPr>
        <w:pStyle w:val="ListParagraph"/>
        <w:numPr>
          <w:ilvl w:val="0"/>
          <w:numId w:val="14"/>
        </w:numPr>
        <w:spacing w:after="0"/>
        <w:jc w:val="both"/>
        <w:rPr>
          <w:rFonts w:ascii="Century Schoolbook" w:hAnsi="Century Schoolbook"/>
          <w:b/>
          <w:bCs/>
          <w:sz w:val="22"/>
          <w:szCs w:val="22"/>
        </w:rPr>
      </w:pPr>
      <w:r w:rsidRPr="005F6562">
        <w:rPr>
          <w:rFonts w:ascii="Century Schoolbook" w:hAnsi="Century Schoolbook"/>
          <w:b/>
          <w:bCs/>
          <w:sz w:val="22"/>
          <w:szCs w:val="22"/>
        </w:rPr>
        <w:t>Obligations of the Parties</w:t>
      </w:r>
    </w:p>
    <w:p w:rsidR="005F6562" w:rsidP="005F6562" w:rsidRDefault="005F6562" w14:paraId="7DA5286E" w14:textId="77777777">
      <w:pPr>
        <w:pStyle w:val="ListParagraph"/>
        <w:spacing w:after="0"/>
        <w:ind w:left="667"/>
        <w:jc w:val="both"/>
        <w:rPr>
          <w:rFonts w:ascii="Century Schoolbook" w:hAnsi="Century Schoolbook"/>
          <w:b/>
          <w:bCs/>
          <w:sz w:val="22"/>
          <w:szCs w:val="22"/>
        </w:rPr>
      </w:pPr>
    </w:p>
    <w:p w:rsidR="005F6562" w:rsidP="005F6562" w:rsidRDefault="005F6562" w14:paraId="1438622A" w14:textId="77777777">
      <w:pPr>
        <w:pStyle w:val="ListParagraph"/>
        <w:spacing w:after="0"/>
        <w:ind w:left="667"/>
        <w:jc w:val="both"/>
        <w:rPr>
          <w:rFonts w:ascii="Century Schoolbook" w:hAnsi="Century Schoolbook"/>
          <w:sz w:val="22"/>
          <w:szCs w:val="22"/>
        </w:rPr>
      </w:pPr>
      <w:r w:rsidRPr="005F6562">
        <w:rPr>
          <w:rFonts w:ascii="Century Schoolbook" w:hAnsi="Century Schoolbook"/>
          <w:sz w:val="22"/>
          <w:szCs w:val="22"/>
        </w:rPr>
        <w:t xml:space="preserve">In consideration of the covenants herein, the Parties agree that their respective obligations under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shall be as follows:</w:t>
      </w:r>
    </w:p>
    <w:p w:rsidR="005F6562" w:rsidP="005F6562" w:rsidRDefault="005F6562" w14:paraId="6222CD4D" w14:textId="77777777">
      <w:pPr>
        <w:pStyle w:val="ListParagraph"/>
        <w:spacing w:after="0"/>
        <w:ind w:left="667"/>
        <w:jc w:val="both"/>
        <w:rPr>
          <w:rFonts w:ascii="Century Schoolbook" w:hAnsi="Century Schoolbook"/>
          <w:sz w:val="22"/>
          <w:szCs w:val="22"/>
        </w:rPr>
      </w:pPr>
    </w:p>
    <w:p w:rsidR="005F6562" w:rsidP="005F6562" w:rsidRDefault="005F6562" w14:paraId="48957672" w14:textId="3045D5A2">
      <w:pPr>
        <w:spacing w:after="0"/>
        <w:ind w:firstLine="667"/>
        <w:jc w:val="both"/>
        <w:rPr>
          <w:rFonts w:ascii="Century Schoolbook" w:hAnsi="Century Schoolbook"/>
          <w:sz w:val="22"/>
          <w:szCs w:val="22"/>
        </w:rPr>
      </w:pPr>
      <w:proofErr w:type="gramStart"/>
      <w:r w:rsidRPr="005F6562">
        <w:rPr>
          <w:rFonts w:ascii="Century Schoolbook" w:hAnsi="Century Schoolbook"/>
          <w:sz w:val="22"/>
          <w:szCs w:val="22"/>
        </w:rPr>
        <w:t xml:space="preserve">6.1 </w:t>
      </w:r>
      <w:r>
        <w:rPr>
          <w:rFonts w:ascii="Century Schoolbook" w:hAnsi="Century Schoolbook"/>
          <w:sz w:val="22"/>
          <w:szCs w:val="22"/>
        </w:rPr>
        <w:t xml:space="preserve"> </w:t>
      </w:r>
      <w:r>
        <w:rPr>
          <w:rFonts w:ascii="Century Schoolbook" w:hAnsi="Century Schoolbook"/>
          <w:sz w:val="22"/>
          <w:szCs w:val="22"/>
        </w:rPr>
        <w:tab/>
      </w:r>
      <w:proofErr w:type="gramEnd"/>
      <w:r w:rsidRPr="005F6562">
        <w:rPr>
          <w:rFonts w:ascii="Century Schoolbook" w:hAnsi="Century Schoolbook"/>
          <w:sz w:val="22"/>
          <w:szCs w:val="22"/>
        </w:rPr>
        <w:t>UNIMAS's Obligatio</w:t>
      </w:r>
      <w:r>
        <w:rPr>
          <w:rFonts w:ascii="Century Schoolbook" w:hAnsi="Century Schoolbook"/>
          <w:sz w:val="22"/>
          <w:szCs w:val="22"/>
        </w:rPr>
        <w:t>ns</w:t>
      </w:r>
    </w:p>
    <w:p w:rsidR="005F6562" w:rsidP="005F6562" w:rsidRDefault="005F6562" w14:paraId="47ED7102" w14:textId="7A668F58">
      <w:pPr>
        <w:spacing w:after="0"/>
        <w:ind w:firstLine="667"/>
        <w:jc w:val="both"/>
        <w:rPr>
          <w:rFonts w:ascii="Century Schoolbook" w:hAnsi="Century Schoolbook"/>
          <w:sz w:val="22"/>
          <w:szCs w:val="22"/>
        </w:rPr>
      </w:pPr>
      <w:r>
        <w:rPr>
          <w:rFonts w:ascii="Century Schoolbook" w:hAnsi="Century Schoolbook"/>
          <w:sz w:val="22"/>
          <w:szCs w:val="22"/>
        </w:rPr>
        <w:tab/>
      </w:r>
      <w:r>
        <w:rPr>
          <w:rFonts w:ascii="Century Schoolbook" w:hAnsi="Century Schoolbook"/>
          <w:sz w:val="22"/>
          <w:szCs w:val="22"/>
        </w:rPr>
        <w:tab/>
      </w:r>
      <w:r>
        <w:rPr>
          <w:rFonts w:ascii="Century Schoolbook" w:hAnsi="Century Schoolbook"/>
          <w:sz w:val="22"/>
          <w:szCs w:val="22"/>
        </w:rPr>
        <w:t>(</w:t>
      </w:r>
      <w:proofErr w:type="spellStart"/>
      <w:r>
        <w:rPr>
          <w:rFonts w:ascii="Century Schoolbook" w:hAnsi="Century Schoolbook"/>
          <w:sz w:val="22"/>
          <w:szCs w:val="22"/>
        </w:rPr>
        <w:t>i</w:t>
      </w:r>
      <w:proofErr w:type="spellEnd"/>
      <w:r>
        <w:rPr>
          <w:rFonts w:ascii="Century Schoolbook" w:hAnsi="Century Schoolbook"/>
          <w:sz w:val="22"/>
          <w:szCs w:val="22"/>
        </w:rPr>
        <w:t>)</w:t>
      </w:r>
    </w:p>
    <w:p w:rsidR="005F6562" w:rsidP="005F6562" w:rsidRDefault="005F6562" w14:paraId="57D357B2" w14:textId="146E94F0">
      <w:pPr>
        <w:spacing w:after="0"/>
        <w:ind w:firstLine="667"/>
        <w:jc w:val="both"/>
        <w:rPr>
          <w:rFonts w:ascii="Century Schoolbook" w:hAnsi="Century Schoolbook"/>
          <w:sz w:val="22"/>
          <w:szCs w:val="22"/>
        </w:rPr>
      </w:pPr>
      <w:r>
        <w:rPr>
          <w:rFonts w:ascii="Century Schoolbook" w:hAnsi="Century Schoolbook"/>
          <w:sz w:val="22"/>
          <w:szCs w:val="22"/>
        </w:rPr>
        <w:tab/>
      </w:r>
      <w:r>
        <w:rPr>
          <w:rFonts w:ascii="Century Schoolbook" w:hAnsi="Century Schoolbook"/>
          <w:sz w:val="22"/>
          <w:szCs w:val="22"/>
        </w:rPr>
        <w:tab/>
      </w:r>
      <w:r>
        <w:rPr>
          <w:rFonts w:ascii="Century Schoolbook" w:hAnsi="Century Schoolbook"/>
          <w:sz w:val="22"/>
          <w:szCs w:val="22"/>
        </w:rPr>
        <w:t>(ii)</w:t>
      </w:r>
    </w:p>
    <w:p w:rsidR="005F6562" w:rsidP="005F6562" w:rsidRDefault="005F6562" w14:paraId="50F50C9C" w14:textId="4E1F12F1">
      <w:pPr>
        <w:spacing w:after="0"/>
        <w:ind w:firstLine="667"/>
        <w:jc w:val="both"/>
        <w:rPr>
          <w:rFonts w:ascii="Century Schoolbook" w:hAnsi="Century Schoolbook"/>
          <w:sz w:val="22"/>
          <w:szCs w:val="22"/>
        </w:rPr>
      </w:pPr>
      <w:r>
        <w:rPr>
          <w:rFonts w:ascii="Century Schoolbook" w:hAnsi="Century Schoolbook"/>
          <w:sz w:val="22"/>
          <w:szCs w:val="22"/>
        </w:rPr>
        <w:tab/>
      </w:r>
      <w:r>
        <w:rPr>
          <w:rFonts w:ascii="Century Schoolbook" w:hAnsi="Century Schoolbook"/>
          <w:sz w:val="22"/>
          <w:szCs w:val="22"/>
        </w:rPr>
        <w:tab/>
      </w:r>
      <w:r>
        <w:rPr>
          <w:rFonts w:ascii="Century Schoolbook" w:hAnsi="Century Schoolbook"/>
          <w:sz w:val="22"/>
          <w:szCs w:val="22"/>
        </w:rPr>
        <w:t>(iii)</w:t>
      </w:r>
    </w:p>
    <w:p w:rsidR="005F6562" w:rsidP="005F6562" w:rsidRDefault="005F6562" w14:paraId="75686A5D" w14:textId="77777777">
      <w:pPr>
        <w:spacing w:after="0"/>
        <w:ind w:firstLine="667"/>
        <w:jc w:val="both"/>
        <w:rPr>
          <w:rFonts w:ascii="Century Schoolbook" w:hAnsi="Century Schoolbook"/>
          <w:sz w:val="22"/>
          <w:szCs w:val="22"/>
        </w:rPr>
      </w:pPr>
    </w:p>
    <w:p w:rsidRPr="005F6562" w:rsidR="005F6562" w:rsidP="005F6562" w:rsidRDefault="005F6562" w14:paraId="606C8D7C" w14:textId="46BBDE24">
      <w:pPr>
        <w:spacing w:after="0"/>
        <w:ind w:firstLine="667"/>
        <w:jc w:val="both"/>
        <w:rPr>
          <w:rFonts w:ascii="Century Schoolbook" w:hAnsi="Century Schoolbook"/>
          <w:sz w:val="22"/>
          <w:szCs w:val="22"/>
        </w:rPr>
      </w:pPr>
      <w:r>
        <w:rPr>
          <w:rFonts w:ascii="Century Schoolbook" w:hAnsi="Century Schoolbook"/>
          <w:sz w:val="22"/>
          <w:szCs w:val="22"/>
        </w:rPr>
        <w:t>6.2</w:t>
      </w:r>
      <w:r w:rsidRPr="005F6562">
        <w:rPr>
          <w:rFonts w:ascii="Century Schoolbook" w:hAnsi="Century Schoolbook"/>
          <w:sz w:val="22"/>
          <w:szCs w:val="22"/>
        </w:rPr>
        <w:t>.</w:t>
      </w:r>
      <w:r>
        <w:rPr>
          <w:rFonts w:ascii="Century Schoolbook" w:hAnsi="Century Schoolbook"/>
          <w:sz w:val="22"/>
          <w:szCs w:val="22"/>
        </w:rPr>
        <w:tab/>
      </w:r>
      <w:proofErr w:type="spellStart"/>
      <w:r w:rsidRPr="005F6562">
        <w:rPr>
          <w:rFonts w:ascii="Century Schoolbook" w:hAnsi="Century Schoolbook"/>
          <w:sz w:val="22"/>
          <w:szCs w:val="22"/>
        </w:rPr>
        <w:t>xxxxxx's</w:t>
      </w:r>
      <w:proofErr w:type="spellEnd"/>
      <w:r w:rsidRPr="005F6562">
        <w:rPr>
          <w:rFonts w:ascii="Century Schoolbook" w:hAnsi="Century Schoolbook"/>
          <w:sz w:val="22"/>
          <w:szCs w:val="22"/>
        </w:rPr>
        <w:t xml:space="preserve"> Obligations</w:t>
      </w:r>
    </w:p>
    <w:p w:rsidRPr="005F6562" w:rsidR="005F6562" w:rsidP="005F6562" w:rsidRDefault="005F6562" w14:paraId="59B0AF7C" w14:textId="77777777">
      <w:pPr>
        <w:spacing w:after="0"/>
        <w:ind w:left="859" w:firstLine="581"/>
        <w:jc w:val="both"/>
        <w:rPr>
          <w:rFonts w:ascii="Century Schoolbook" w:hAnsi="Century Schoolbook"/>
          <w:sz w:val="22"/>
          <w:szCs w:val="22"/>
        </w:rPr>
      </w:pPr>
      <w:r w:rsidRPr="005F6562">
        <w:rPr>
          <w:rFonts w:ascii="Century Schoolbook" w:hAnsi="Century Schoolbook"/>
          <w:sz w:val="22"/>
          <w:szCs w:val="22"/>
        </w:rPr>
        <w:t>(</w:t>
      </w:r>
      <w:proofErr w:type="spellStart"/>
      <w:r w:rsidRPr="005F6562">
        <w:rPr>
          <w:rFonts w:ascii="Century Schoolbook" w:hAnsi="Century Schoolbook"/>
          <w:sz w:val="22"/>
          <w:szCs w:val="22"/>
        </w:rPr>
        <w:t>i</w:t>
      </w:r>
      <w:proofErr w:type="spellEnd"/>
      <w:r w:rsidRPr="005F6562">
        <w:rPr>
          <w:rFonts w:ascii="Century Schoolbook" w:hAnsi="Century Schoolbook"/>
          <w:sz w:val="22"/>
          <w:szCs w:val="22"/>
        </w:rPr>
        <w:t>)</w:t>
      </w:r>
    </w:p>
    <w:p w:rsidRPr="005F6562" w:rsidR="005F6562" w:rsidP="005F6562" w:rsidRDefault="005F6562" w14:paraId="6A49093A" w14:textId="77777777">
      <w:pPr>
        <w:spacing w:after="0"/>
        <w:ind w:left="139"/>
        <w:jc w:val="both"/>
        <w:rPr>
          <w:rFonts w:ascii="Century Schoolbook" w:hAnsi="Century Schoolbook"/>
          <w:sz w:val="22"/>
          <w:szCs w:val="22"/>
        </w:rPr>
      </w:pPr>
      <w:r w:rsidRPr="005F6562">
        <w:rPr>
          <w:rFonts w:ascii="Century Schoolbook" w:hAnsi="Century Schoolbook"/>
          <w:sz w:val="22"/>
          <w:szCs w:val="22"/>
        </w:rPr>
        <w:tab/>
      </w:r>
      <w:r w:rsidRPr="005F6562">
        <w:rPr>
          <w:rFonts w:ascii="Century Schoolbook" w:hAnsi="Century Schoolbook"/>
          <w:sz w:val="22"/>
          <w:szCs w:val="22"/>
        </w:rPr>
        <w:tab/>
      </w:r>
      <w:r w:rsidRPr="005F6562">
        <w:rPr>
          <w:rFonts w:ascii="Century Schoolbook" w:hAnsi="Century Schoolbook"/>
          <w:sz w:val="22"/>
          <w:szCs w:val="22"/>
        </w:rPr>
        <w:t>(ii)</w:t>
      </w:r>
    </w:p>
    <w:p w:rsidRPr="005F6562" w:rsidR="005F6562" w:rsidP="005F6562" w:rsidRDefault="005F6562" w14:paraId="0EF3E677" w14:textId="77777777">
      <w:pPr>
        <w:spacing w:after="0"/>
        <w:ind w:left="139"/>
        <w:jc w:val="both"/>
        <w:rPr>
          <w:rFonts w:ascii="Century Schoolbook" w:hAnsi="Century Schoolbook"/>
          <w:sz w:val="22"/>
          <w:szCs w:val="22"/>
        </w:rPr>
      </w:pPr>
      <w:r w:rsidRPr="005F6562">
        <w:rPr>
          <w:rFonts w:ascii="Century Schoolbook" w:hAnsi="Century Schoolbook"/>
          <w:sz w:val="22"/>
          <w:szCs w:val="22"/>
        </w:rPr>
        <w:tab/>
      </w:r>
      <w:r w:rsidRPr="005F6562">
        <w:rPr>
          <w:rFonts w:ascii="Century Schoolbook" w:hAnsi="Century Schoolbook"/>
          <w:sz w:val="22"/>
          <w:szCs w:val="22"/>
        </w:rPr>
        <w:tab/>
      </w:r>
      <w:r w:rsidRPr="005F6562">
        <w:rPr>
          <w:rFonts w:ascii="Century Schoolbook" w:hAnsi="Century Schoolbook"/>
          <w:sz w:val="22"/>
          <w:szCs w:val="22"/>
        </w:rPr>
        <w:t>(iii)</w:t>
      </w:r>
    </w:p>
    <w:p w:rsidRPr="005F6562" w:rsidR="005F6562" w:rsidP="005F6562" w:rsidRDefault="005F6562" w14:paraId="239946B8" w14:textId="77777777">
      <w:pPr>
        <w:numPr>
          <w:ilvl w:val="0"/>
          <w:numId w:val="14"/>
        </w:numPr>
        <w:spacing w:after="0"/>
        <w:jc w:val="both"/>
        <w:rPr>
          <w:rFonts w:ascii="Century Schoolbook" w:hAnsi="Century Schoolbook"/>
          <w:sz w:val="22"/>
          <w:szCs w:val="22"/>
        </w:rPr>
      </w:pPr>
      <w:r w:rsidRPr="005F6562">
        <w:rPr>
          <w:rFonts w:ascii="Century Schoolbook" w:hAnsi="Century Schoolbook"/>
          <w:b/>
          <w:bCs/>
          <w:sz w:val="22"/>
          <w:szCs w:val="22"/>
        </w:rPr>
        <w:t>Confidentiality</w:t>
      </w:r>
    </w:p>
    <w:p w:rsidR="005F6562" w:rsidP="005F6562" w:rsidRDefault="005F6562" w14:paraId="260A8AE3" w14:textId="77777777">
      <w:pPr>
        <w:spacing w:after="0"/>
        <w:ind w:left="667"/>
        <w:jc w:val="both"/>
        <w:rPr>
          <w:rFonts w:ascii="Century Schoolbook" w:hAnsi="Century Schoolbook"/>
          <w:sz w:val="22"/>
          <w:szCs w:val="22"/>
        </w:rPr>
      </w:pPr>
    </w:p>
    <w:p w:rsidR="005F6562" w:rsidP="005F6562" w:rsidRDefault="005F6562" w14:paraId="1D0040CD" w14:textId="77777777">
      <w:pPr>
        <w:pStyle w:val="ListParagraph"/>
        <w:numPr>
          <w:ilvl w:val="1"/>
          <w:numId w:val="16"/>
        </w:numPr>
        <w:spacing w:after="0"/>
        <w:ind w:left="1418" w:hanging="709"/>
        <w:jc w:val="both"/>
        <w:rPr>
          <w:rFonts w:ascii="Century Schoolbook" w:hAnsi="Century Schoolbook"/>
          <w:sz w:val="22"/>
          <w:szCs w:val="22"/>
        </w:rPr>
      </w:pPr>
      <w:r w:rsidRPr="005F6562">
        <w:rPr>
          <w:rFonts w:ascii="Century Schoolbook" w:hAnsi="Century Schoolbook"/>
          <w:sz w:val="22"/>
          <w:szCs w:val="22"/>
        </w:rPr>
        <w:t xml:space="preserve">Neither Party shall at any time publish </w:t>
      </w:r>
      <w:proofErr w:type="gramStart"/>
      <w:r w:rsidRPr="005F6562">
        <w:rPr>
          <w:rFonts w:ascii="Century Schoolbook" w:hAnsi="Century Schoolbook"/>
          <w:sz w:val="22"/>
          <w:szCs w:val="22"/>
        </w:rPr>
        <w:t>or,</w:t>
      </w:r>
      <w:proofErr w:type="gramEnd"/>
      <w:r w:rsidRPr="005F6562">
        <w:rPr>
          <w:rFonts w:ascii="Century Schoolbook" w:hAnsi="Century Schoolbook"/>
          <w:sz w:val="22"/>
          <w:szCs w:val="22"/>
        </w:rPr>
        <w:t xml:space="preserve"> disclose to any third party, the contents of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or any Confidential Information of the other Party, acquired pursuant to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without the written consent of the other Party.</w:t>
      </w:r>
    </w:p>
    <w:p w:rsidR="005F6562" w:rsidP="005F6562" w:rsidRDefault="005F6562" w14:paraId="200C1DCC" w14:textId="77777777">
      <w:pPr>
        <w:pStyle w:val="ListParagraph"/>
        <w:spacing w:after="0"/>
        <w:ind w:left="1418"/>
        <w:jc w:val="both"/>
        <w:rPr>
          <w:rFonts w:ascii="Century Schoolbook" w:hAnsi="Century Schoolbook"/>
          <w:sz w:val="22"/>
          <w:szCs w:val="22"/>
        </w:rPr>
      </w:pPr>
    </w:p>
    <w:p w:rsidRPr="005F6562" w:rsidR="005F6562" w:rsidP="005F6562" w:rsidRDefault="005F6562" w14:paraId="06CA72FB" w14:textId="2DC2AA4D">
      <w:pPr>
        <w:pStyle w:val="ListParagraph"/>
        <w:numPr>
          <w:ilvl w:val="1"/>
          <w:numId w:val="16"/>
        </w:numPr>
        <w:spacing w:after="0"/>
        <w:ind w:left="1418" w:hanging="709"/>
        <w:jc w:val="both"/>
        <w:rPr>
          <w:rFonts w:ascii="Century Schoolbook" w:hAnsi="Century Schoolbook"/>
          <w:sz w:val="22"/>
          <w:szCs w:val="22"/>
        </w:rPr>
      </w:pPr>
      <w:r w:rsidRPr="005F6562">
        <w:rPr>
          <w:rFonts w:ascii="Century Schoolbook" w:hAnsi="Century Schoolbook"/>
          <w:sz w:val="22"/>
          <w:szCs w:val="22"/>
        </w:rPr>
        <w:t>The Parties hereto acknowledge that in the event of any breach of this clause 3 by either Party, the disclosing Party may suffer substantial loss and damage which monetary damages cannot adequately remedy. The Parties acknowledge and agree that the disclosing Party shall be entitled to injunctive and other equitable relief in enforcing the obligations in this clause 3 in addition to all other remedies available to the disclosing Party in law.</w:t>
      </w:r>
    </w:p>
    <w:p w:rsidR="005F6562" w:rsidP="005F6562" w:rsidRDefault="005F6562" w14:paraId="1FA9C141" w14:textId="77777777">
      <w:pPr>
        <w:spacing w:after="0"/>
        <w:jc w:val="both"/>
        <w:rPr>
          <w:rFonts w:ascii="Century Schoolbook" w:hAnsi="Century Schoolbook"/>
          <w:sz w:val="22"/>
          <w:szCs w:val="22"/>
        </w:rPr>
      </w:pPr>
    </w:p>
    <w:p w:rsidRPr="005F6562" w:rsidR="005F6562" w:rsidP="005F6562" w:rsidRDefault="005F6562" w14:paraId="4F9D9870" w14:textId="77777777">
      <w:pPr>
        <w:spacing w:after="0"/>
        <w:jc w:val="both"/>
        <w:rPr>
          <w:rFonts w:ascii="Century Schoolbook" w:hAnsi="Century Schoolbook"/>
          <w:sz w:val="22"/>
          <w:szCs w:val="22"/>
        </w:rPr>
      </w:pPr>
    </w:p>
    <w:p w:rsidR="005F6562" w:rsidP="005F6562" w:rsidRDefault="005F6562" w14:paraId="789C0807" w14:textId="77777777">
      <w:pPr>
        <w:numPr>
          <w:ilvl w:val="0"/>
          <w:numId w:val="14"/>
        </w:numPr>
        <w:spacing w:after="0"/>
        <w:jc w:val="both"/>
        <w:rPr>
          <w:rFonts w:ascii="Century Schoolbook" w:hAnsi="Century Schoolbook"/>
          <w:b/>
          <w:bCs/>
          <w:sz w:val="22"/>
          <w:szCs w:val="22"/>
        </w:rPr>
      </w:pPr>
      <w:r w:rsidRPr="005F6562">
        <w:rPr>
          <w:rFonts w:ascii="Century Schoolbook" w:hAnsi="Century Schoolbook"/>
          <w:b/>
          <w:bCs/>
          <w:sz w:val="22"/>
          <w:szCs w:val="22"/>
        </w:rPr>
        <w:t>Right To Publish</w:t>
      </w:r>
    </w:p>
    <w:p w:rsidR="005F6562" w:rsidP="005F6562" w:rsidRDefault="005F6562" w14:paraId="5EA49585" w14:textId="77777777">
      <w:pPr>
        <w:spacing w:after="0"/>
        <w:ind w:left="667"/>
        <w:jc w:val="both"/>
        <w:rPr>
          <w:rFonts w:ascii="Century Schoolbook" w:hAnsi="Century Schoolbook"/>
          <w:b/>
          <w:bCs/>
          <w:sz w:val="22"/>
          <w:szCs w:val="22"/>
        </w:rPr>
      </w:pPr>
    </w:p>
    <w:p w:rsidRPr="005F6562" w:rsidR="005F6562" w:rsidP="005F6562" w:rsidRDefault="005F6562" w14:paraId="75D87ABE" w14:textId="14ECE1F1">
      <w:pPr>
        <w:spacing w:after="0"/>
        <w:ind w:left="667"/>
        <w:jc w:val="both"/>
        <w:rPr>
          <w:rFonts w:ascii="Century Schoolbook" w:hAnsi="Century Schoolbook"/>
          <w:b/>
          <w:bCs/>
          <w:sz w:val="22"/>
          <w:szCs w:val="22"/>
        </w:rPr>
      </w:pPr>
      <w:r w:rsidRPr="005F6562">
        <w:rPr>
          <w:rFonts w:ascii="Century Schoolbook" w:hAnsi="Century Schoolbook"/>
          <w:sz w:val="22"/>
          <w:szCs w:val="22"/>
        </w:rPr>
        <w:t xml:space="preserve">The data and information accruing from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which are of academic importance for the enrichment of knowledge, may be published by UNIMAS in accordance with UNIMAS's policy.</w:t>
      </w:r>
    </w:p>
    <w:p w:rsidR="005F6562" w:rsidP="005F6562" w:rsidRDefault="005F6562" w14:paraId="0CE9BA25" w14:textId="77777777">
      <w:pPr>
        <w:spacing w:after="0"/>
        <w:jc w:val="both"/>
        <w:rPr>
          <w:rFonts w:ascii="Century Schoolbook" w:hAnsi="Century Schoolbook"/>
          <w:sz w:val="22"/>
          <w:szCs w:val="22"/>
        </w:rPr>
      </w:pPr>
    </w:p>
    <w:p w:rsidRPr="005F6562" w:rsidR="005F6562" w:rsidP="005F6562" w:rsidRDefault="005F6562" w14:paraId="24193461" w14:textId="77777777">
      <w:pPr>
        <w:spacing w:after="0"/>
        <w:jc w:val="both"/>
        <w:rPr>
          <w:rFonts w:ascii="Century Schoolbook" w:hAnsi="Century Schoolbook"/>
          <w:sz w:val="22"/>
          <w:szCs w:val="22"/>
        </w:rPr>
      </w:pPr>
    </w:p>
    <w:p w:rsidR="005F6562" w:rsidP="005F6562" w:rsidRDefault="005F6562" w14:paraId="7D96DF4D" w14:textId="77777777">
      <w:pPr>
        <w:numPr>
          <w:ilvl w:val="0"/>
          <w:numId w:val="14"/>
        </w:numPr>
        <w:spacing w:after="0"/>
        <w:jc w:val="both"/>
        <w:rPr>
          <w:rFonts w:ascii="Century Schoolbook" w:hAnsi="Century Schoolbook"/>
          <w:b/>
          <w:bCs/>
          <w:sz w:val="22"/>
          <w:szCs w:val="22"/>
        </w:rPr>
      </w:pPr>
      <w:r w:rsidRPr="005F6562">
        <w:rPr>
          <w:rFonts w:ascii="Century Schoolbook" w:hAnsi="Century Schoolbook"/>
          <w:b/>
          <w:bCs/>
          <w:sz w:val="22"/>
          <w:szCs w:val="22"/>
        </w:rPr>
        <w:t>Relationship of The Parties</w:t>
      </w:r>
    </w:p>
    <w:p w:rsidRPr="005F6562" w:rsidR="005F6562" w:rsidP="005F6562" w:rsidRDefault="005F6562" w14:paraId="556A18DF" w14:textId="77777777">
      <w:pPr>
        <w:spacing w:after="0"/>
        <w:ind w:left="667"/>
        <w:jc w:val="both"/>
        <w:rPr>
          <w:rFonts w:ascii="Century Schoolbook" w:hAnsi="Century Schoolbook"/>
          <w:b/>
          <w:bCs/>
          <w:sz w:val="22"/>
          <w:szCs w:val="22"/>
        </w:rPr>
      </w:pPr>
    </w:p>
    <w:p w:rsidRPr="005F6562" w:rsidR="005F6562" w:rsidP="005F6562" w:rsidRDefault="005F6562" w14:paraId="50711D09" w14:textId="77777777">
      <w:pPr>
        <w:spacing w:after="0"/>
        <w:ind w:left="709"/>
        <w:jc w:val="both"/>
        <w:rPr>
          <w:rFonts w:ascii="Century Schoolbook" w:hAnsi="Century Schoolbook"/>
          <w:sz w:val="22"/>
          <w:szCs w:val="22"/>
        </w:rPr>
      </w:pPr>
      <w:r w:rsidRPr="005F6562">
        <w:rPr>
          <w:rFonts w:ascii="Century Schoolbook" w:hAnsi="Century Schoolbook"/>
          <w:sz w:val="22"/>
          <w:szCs w:val="22"/>
        </w:rPr>
        <w:t xml:space="preserve">Nothing in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shall be construed as establishing or creating a partnership or a relationship of master and servant between any of the Parties hereto or as constituting any party as an agent or representative of the other Party for any purpose or </w:t>
      </w:r>
      <w:r w:rsidRPr="005F6562">
        <w:rPr>
          <w:rFonts w:ascii="Century Schoolbook" w:hAnsi="Century Schoolbook"/>
          <w:b/>
          <w:bCs/>
          <w:sz w:val="22"/>
          <w:szCs w:val="22"/>
        </w:rPr>
        <w:t xml:space="preserve">in </w:t>
      </w:r>
      <w:r w:rsidRPr="005F6562">
        <w:rPr>
          <w:rFonts w:ascii="Century Schoolbook" w:hAnsi="Century Schoolbook"/>
          <w:sz w:val="22"/>
          <w:szCs w:val="22"/>
        </w:rPr>
        <w:t>any manner whatsoever.</w:t>
      </w:r>
    </w:p>
    <w:p w:rsidR="005F6562" w:rsidP="005F6562" w:rsidRDefault="005F6562" w14:paraId="1E73C8A0" w14:textId="77777777">
      <w:pPr>
        <w:spacing w:after="0"/>
        <w:ind w:left="851"/>
        <w:jc w:val="both"/>
        <w:rPr>
          <w:rFonts w:ascii="Century Schoolbook" w:hAnsi="Century Schoolbook"/>
          <w:sz w:val="22"/>
          <w:szCs w:val="22"/>
        </w:rPr>
      </w:pPr>
    </w:p>
    <w:p w:rsidRPr="005F6562" w:rsidR="005F6562" w:rsidP="005F6562" w:rsidRDefault="005F6562" w14:paraId="587C6EFF" w14:textId="77777777">
      <w:pPr>
        <w:spacing w:after="0"/>
        <w:ind w:left="851"/>
        <w:jc w:val="both"/>
        <w:rPr>
          <w:rFonts w:ascii="Century Schoolbook" w:hAnsi="Century Schoolbook"/>
          <w:sz w:val="22"/>
          <w:szCs w:val="22"/>
        </w:rPr>
      </w:pPr>
    </w:p>
    <w:p w:rsidRPr="005F6562" w:rsidR="005F6562" w:rsidP="005F6562" w:rsidRDefault="005F6562" w14:paraId="5AE45A3F" w14:textId="4BB675AE">
      <w:pPr>
        <w:pStyle w:val="ListParagraph"/>
        <w:numPr>
          <w:ilvl w:val="0"/>
          <w:numId w:val="14"/>
        </w:numPr>
        <w:spacing w:after="0"/>
        <w:jc w:val="both"/>
        <w:rPr>
          <w:rFonts w:ascii="Century Schoolbook" w:hAnsi="Century Schoolbook"/>
          <w:b/>
          <w:bCs/>
          <w:sz w:val="22"/>
          <w:szCs w:val="22"/>
        </w:rPr>
      </w:pPr>
      <w:r w:rsidRPr="005F6562">
        <w:rPr>
          <w:rFonts w:ascii="Century Schoolbook" w:hAnsi="Century Schoolbook"/>
          <w:b/>
          <w:bCs/>
          <w:sz w:val="22"/>
          <w:szCs w:val="22"/>
        </w:rPr>
        <w:t>Public Statement</w:t>
      </w:r>
    </w:p>
    <w:p w:rsidRPr="005F6562" w:rsidR="005F6562" w:rsidP="005F6562" w:rsidRDefault="005F6562" w14:paraId="0566FE9A" w14:textId="77777777">
      <w:pPr>
        <w:spacing w:after="0"/>
        <w:ind w:left="851"/>
        <w:jc w:val="both"/>
        <w:rPr>
          <w:rFonts w:ascii="Century Schoolbook" w:hAnsi="Century Schoolbook"/>
          <w:b/>
          <w:bCs/>
          <w:sz w:val="22"/>
          <w:szCs w:val="22"/>
        </w:rPr>
      </w:pPr>
    </w:p>
    <w:p w:rsidRPr="005F6562" w:rsidR="005F6562" w:rsidP="005F6562" w:rsidRDefault="005F6562" w14:paraId="5B421A02" w14:textId="77777777">
      <w:pPr>
        <w:spacing w:after="0"/>
        <w:ind w:left="709"/>
        <w:jc w:val="both"/>
        <w:rPr>
          <w:rFonts w:ascii="Century Schoolbook" w:hAnsi="Century Schoolbook"/>
          <w:sz w:val="22"/>
          <w:szCs w:val="22"/>
        </w:rPr>
      </w:pPr>
      <w:r w:rsidRPr="005F6562">
        <w:rPr>
          <w:rFonts w:ascii="Century Schoolbook" w:hAnsi="Century Schoolbook"/>
          <w:sz w:val="22"/>
          <w:szCs w:val="22"/>
        </w:rPr>
        <w:t xml:space="preserve">Both Parties agree that no public statement shall be made on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or in relation to any products, processes or inventions developed </w:t>
      </w:r>
      <w:proofErr w:type="gramStart"/>
      <w:r w:rsidRPr="005F6562">
        <w:rPr>
          <w:rFonts w:ascii="Century Schoolbook" w:hAnsi="Century Schoolbook"/>
          <w:sz w:val="22"/>
          <w:szCs w:val="22"/>
        </w:rPr>
        <w:t>as a result of</w:t>
      </w:r>
      <w:proofErr w:type="gramEnd"/>
      <w:r w:rsidRPr="005F6562">
        <w:rPr>
          <w:rFonts w:ascii="Century Schoolbook" w:hAnsi="Century Schoolbook"/>
          <w:sz w:val="22"/>
          <w:szCs w:val="22"/>
        </w:rPr>
        <w:t xml:space="preserve">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unless approved first by both Parties.</w:t>
      </w:r>
    </w:p>
    <w:p w:rsidR="005F6562" w:rsidP="005F6562" w:rsidRDefault="005F6562" w14:paraId="11ECA42F" w14:textId="77777777">
      <w:pPr>
        <w:spacing w:after="0"/>
        <w:ind w:left="851"/>
        <w:jc w:val="both"/>
        <w:rPr>
          <w:rFonts w:ascii="Century Schoolbook" w:hAnsi="Century Schoolbook"/>
          <w:sz w:val="22"/>
          <w:szCs w:val="22"/>
        </w:rPr>
      </w:pPr>
    </w:p>
    <w:p w:rsidRPr="005F6562" w:rsidR="005F6562" w:rsidP="005F6562" w:rsidRDefault="005F6562" w14:paraId="7922716E" w14:textId="77777777">
      <w:pPr>
        <w:spacing w:after="0"/>
        <w:ind w:left="851"/>
        <w:jc w:val="both"/>
        <w:rPr>
          <w:rFonts w:ascii="Century Schoolbook" w:hAnsi="Century Schoolbook"/>
          <w:sz w:val="22"/>
          <w:szCs w:val="22"/>
        </w:rPr>
      </w:pPr>
    </w:p>
    <w:p w:rsidR="005F6562" w:rsidP="005F6562" w:rsidRDefault="005F6562" w14:paraId="0AB613C0" w14:textId="77777777">
      <w:pPr>
        <w:numPr>
          <w:ilvl w:val="0"/>
          <w:numId w:val="14"/>
        </w:numPr>
        <w:spacing w:after="0"/>
        <w:jc w:val="both"/>
        <w:rPr>
          <w:rFonts w:ascii="Century Schoolbook" w:hAnsi="Century Schoolbook"/>
          <w:b/>
          <w:bCs/>
          <w:sz w:val="22"/>
          <w:szCs w:val="22"/>
        </w:rPr>
      </w:pPr>
      <w:r w:rsidRPr="005F6562">
        <w:rPr>
          <w:rFonts w:ascii="Century Schoolbook" w:hAnsi="Century Schoolbook"/>
          <w:b/>
          <w:bCs/>
          <w:sz w:val="22"/>
          <w:szCs w:val="22"/>
        </w:rPr>
        <w:t>Name, Official Emblem and Logo</w:t>
      </w:r>
    </w:p>
    <w:p w:rsidRPr="006727A3" w:rsidR="006727A3" w:rsidP="006727A3" w:rsidRDefault="005F6562" w14:paraId="4E0424B7" w14:textId="77777777">
      <w:pPr>
        <w:pStyle w:val="ListParagraph"/>
        <w:numPr>
          <w:ilvl w:val="1"/>
          <w:numId w:val="24"/>
        </w:numPr>
        <w:spacing w:after="0"/>
        <w:ind w:left="1418" w:hanging="709"/>
        <w:jc w:val="both"/>
        <w:rPr>
          <w:rFonts w:ascii="Century Schoolbook" w:hAnsi="Century Schoolbook"/>
          <w:b/>
          <w:bCs/>
          <w:sz w:val="22"/>
          <w:szCs w:val="22"/>
        </w:rPr>
      </w:pPr>
      <w:r w:rsidRPr="006727A3">
        <w:rPr>
          <w:rFonts w:ascii="Century Schoolbook" w:hAnsi="Century Schoolbook"/>
          <w:sz w:val="22"/>
          <w:szCs w:val="22"/>
        </w:rPr>
        <w:t>Neither Party shall use, nor permit any person or entity to use the name,</w:t>
      </w:r>
      <w:r w:rsidR="006727A3">
        <w:rPr>
          <w:rFonts w:ascii="Century Schoolbook" w:hAnsi="Century Schoolbook"/>
          <w:sz w:val="22"/>
          <w:szCs w:val="22"/>
        </w:rPr>
        <w:t xml:space="preserve"> </w:t>
      </w:r>
      <w:r w:rsidRPr="006727A3">
        <w:rPr>
          <w:rFonts w:ascii="Century Schoolbook" w:hAnsi="Century Schoolbook"/>
          <w:sz w:val="22"/>
          <w:szCs w:val="22"/>
        </w:rPr>
        <w:t xml:space="preserve">acronym, official emblem, logo, trade mark (or any variation thereof) or other Intellectual Property (hereinafter referred to as "Brand Materials") </w:t>
      </w:r>
      <w:r w:rsidRPr="006727A3">
        <w:rPr>
          <w:rFonts w:ascii="Century Schoolbook" w:hAnsi="Century Schoolbook"/>
          <w:sz w:val="22"/>
          <w:szCs w:val="22"/>
        </w:rPr>
        <w:t>that is/are identified with or belongs to the other Party on any publication, document, paper, audio or visual presentation, or for publicity purposes.</w:t>
      </w:r>
    </w:p>
    <w:p w:rsidRPr="006727A3" w:rsidR="005F6562" w:rsidP="006727A3" w:rsidRDefault="005F6562" w14:paraId="0EE848BF" w14:textId="3C7ACC80">
      <w:pPr>
        <w:pStyle w:val="ListParagraph"/>
        <w:numPr>
          <w:ilvl w:val="1"/>
          <w:numId w:val="24"/>
        </w:numPr>
        <w:spacing w:after="0"/>
        <w:ind w:left="1418" w:hanging="709"/>
        <w:jc w:val="both"/>
        <w:rPr>
          <w:rFonts w:ascii="Century Schoolbook" w:hAnsi="Century Schoolbook"/>
          <w:b/>
          <w:bCs/>
          <w:sz w:val="22"/>
          <w:szCs w:val="22"/>
        </w:rPr>
      </w:pPr>
      <w:r w:rsidRPr="006727A3">
        <w:rPr>
          <w:rFonts w:ascii="Century Schoolbook" w:hAnsi="Century Schoolbook"/>
          <w:sz w:val="22"/>
          <w:szCs w:val="22"/>
        </w:rPr>
        <w:t>Any use of the Brand Materials for the purposes stated in clause 12.1 above shall first obtain the written consent of the other Party and shall comply with all conditions set by the other Party on the use of its Brand Materials.</w:t>
      </w:r>
    </w:p>
    <w:p w:rsidR="005F6562" w:rsidP="005F6562" w:rsidRDefault="005F6562" w14:paraId="003B8EA6" w14:textId="77777777">
      <w:pPr>
        <w:spacing w:after="0"/>
        <w:ind w:left="851"/>
        <w:jc w:val="both"/>
        <w:rPr>
          <w:rFonts w:ascii="Century Schoolbook" w:hAnsi="Century Schoolbook"/>
          <w:sz w:val="22"/>
          <w:szCs w:val="22"/>
        </w:rPr>
      </w:pPr>
    </w:p>
    <w:p w:rsidRPr="005F6562" w:rsidR="006727A3" w:rsidP="005F6562" w:rsidRDefault="006727A3" w14:paraId="0B32A610" w14:textId="77777777">
      <w:pPr>
        <w:spacing w:after="0"/>
        <w:ind w:left="851"/>
        <w:jc w:val="both"/>
        <w:rPr>
          <w:rFonts w:ascii="Century Schoolbook" w:hAnsi="Century Schoolbook"/>
          <w:sz w:val="22"/>
          <w:szCs w:val="22"/>
        </w:rPr>
      </w:pPr>
    </w:p>
    <w:p w:rsidRPr="005F6562" w:rsidR="005F6562" w:rsidP="005F6562" w:rsidRDefault="005F6562" w14:paraId="07DC1FD2" w14:textId="77777777">
      <w:pPr>
        <w:numPr>
          <w:ilvl w:val="0"/>
          <w:numId w:val="14"/>
        </w:numPr>
        <w:spacing w:after="0"/>
        <w:jc w:val="both"/>
        <w:rPr>
          <w:rFonts w:ascii="Century Schoolbook" w:hAnsi="Century Schoolbook"/>
          <w:b/>
          <w:bCs/>
          <w:sz w:val="22"/>
          <w:szCs w:val="22"/>
        </w:rPr>
      </w:pPr>
      <w:r w:rsidRPr="005F6562">
        <w:rPr>
          <w:rFonts w:ascii="Century Schoolbook" w:hAnsi="Century Schoolbook"/>
          <w:b/>
          <w:bCs/>
          <w:sz w:val="22"/>
          <w:szCs w:val="22"/>
        </w:rPr>
        <w:t>Termination</w:t>
      </w:r>
    </w:p>
    <w:p w:rsidRPr="005F6562" w:rsidR="005F6562" w:rsidP="005F6562" w:rsidRDefault="005F6562" w14:paraId="22BD6088" w14:textId="77777777">
      <w:pPr>
        <w:spacing w:after="0"/>
        <w:ind w:left="851"/>
        <w:jc w:val="both"/>
        <w:rPr>
          <w:rFonts w:ascii="Century Schoolbook" w:hAnsi="Century Schoolbook"/>
          <w:b/>
          <w:bCs/>
          <w:sz w:val="22"/>
          <w:szCs w:val="22"/>
        </w:rPr>
      </w:pPr>
    </w:p>
    <w:p w:rsidRPr="006727A3" w:rsidR="005F6562" w:rsidP="006727A3" w:rsidRDefault="005F6562" w14:paraId="562D0DD3" w14:textId="445C0597">
      <w:pPr>
        <w:pStyle w:val="ListParagraph"/>
        <w:numPr>
          <w:ilvl w:val="1"/>
          <w:numId w:val="25"/>
        </w:numPr>
        <w:spacing w:after="0"/>
        <w:ind w:left="1134"/>
        <w:jc w:val="both"/>
        <w:rPr>
          <w:rFonts w:ascii="Century Schoolbook" w:hAnsi="Century Schoolbook"/>
          <w:sz w:val="22"/>
          <w:szCs w:val="22"/>
        </w:rPr>
      </w:pPr>
      <w:r w:rsidRPr="006727A3">
        <w:rPr>
          <w:rFonts w:ascii="Century Schoolbook" w:hAnsi="Century Schoolbook"/>
          <w:sz w:val="22"/>
          <w:szCs w:val="22"/>
        </w:rPr>
        <w:t xml:space="preserve">Expiration </w:t>
      </w:r>
      <w:proofErr w:type="spellStart"/>
      <w:r w:rsidRPr="006727A3">
        <w:rPr>
          <w:rFonts w:ascii="Century Schoolbook" w:hAnsi="Century Schoolbook"/>
          <w:sz w:val="22"/>
          <w:szCs w:val="22"/>
        </w:rPr>
        <w:t>ofMoA</w:t>
      </w:r>
      <w:proofErr w:type="spellEnd"/>
      <w:r w:rsidRPr="006727A3">
        <w:rPr>
          <w:rFonts w:ascii="Century Schoolbook" w:hAnsi="Century Schoolbook"/>
          <w:sz w:val="22"/>
          <w:szCs w:val="22"/>
        </w:rPr>
        <w:t>/Agreement</w:t>
      </w:r>
    </w:p>
    <w:p w:rsidRPr="005F6562" w:rsidR="005F6562" w:rsidP="005F6562" w:rsidRDefault="005F6562" w14:paraId="19782CBC" w14:textId="77777777">
      <w:pPr>
        <w:spacing w:after="0"/>
        <w:ind w:left="851"/>
        <w:jc w:val="both"/>
        <w:rPr>
          <w:rFonts w:ascii="Century Schoolbook" w:hAnsi="Century Schoolbook"/>
          <w:sz w:val="22"/>
          <w:szCs w:val="22"/>
        </w:rPr>
      </w:pPr>
    </w:p>
    <w:p w:rsidR="006727A3" w:rsidP="006727A3" w:rsidRDefault="005F6562" w14:paraId="3108C1FB" w14:textId="77777777">
      <w:pPr>
        <w:pStyle w:val="ListParagraph"/>
        <w:numPr>
          <w:ilvl w:val="0"/>
          <w:numId w:val="26"/>
        </w:numPr>
        <w:spacing w:after="0"/>
        <w:ind w:left="1985" w:hanging="567"/>
        <w:jc w:val="both"/>
        <w:rPr>
          <w:rFonts w:ascii="Century Schoolbook" w:hAnsi="Century Schoolbook"/>
          <w:sz w:val="22"/>
          <w:szCs w:val="22"/>
        </w:rPr>
      </w:pPr>
      <w:r w:rsidRPr="006727A3">
        <w:rPr>
          <w:rFonts w:ascii="Century Schoolbook" w:hAnsi="Century Schoolbook"/>
          <w:sz w:val="22"/>
          <w:szCs w:val="22"/>
        </w:rPr>
        <w:t xml:space="preserve">This </w:t>
      </w:r>
      <w:proofErr w:type="spellStart"/>
      <w:r w:rsidRPr="006727A3">
        <w:rPr>
          <w:rFonts w:ascii="Century Schoolbook" w:hAnsi="Century Schoolbook"/>
          <w:sz w:val="22"/>
          <w:szCs w:val="22"/>
        </w:rPr>
        <w:t>MoA</w:t>
      </w:r>
      <w:proofErr w:type="spellEnd"/>
      <w:r w:rsidRPr="006727A3">
        <w:rPr>
          <w:rFonts w:ascii="Century Schoolbook" w:hAnsi="Century Schoolbook"/>
          <w:sz w:val="22"/>
          <w:szCs w:val="22"/>
        </w:rPr>
        <w:t xml:space="preserve">/Agreement shall automatically terminate, when the duration of the </w:t>
      </w:r>
      <w:proofErr w:type="spellStart"/>
      <w:r w:rsidRPr="006727A3">
        <w:rPr>
          <w:rFonts w:ascii="Century Schoolbook" w:hAnsi="Century Schoolbook"/>
          <w:sz w:val="22"/>
          <w:szCs w:val="22"/>
        </w:rPr>
        <w:t>MoA</w:t>
      </w:r>
      <w:proofErr w:type="spellEnd"/>
      <w:r w:rsidRPr="006727A3">
        <w:rPr>
          <w:rFonts w:ascii="Century Schoolbook" w:hAnsi="Century Schoolbook"/>
          <w:sz w:val="22"/>
          <w:szCs w:val="22"/>
        </w:rPr>
        <w:t xml:space="preserve">/Agreement has expired on the expiry date, and in the event of any extension of the </w:t>
      </w:r>
      <w:proofErr w:type="spellStart"/>
      <w:r w:rsidRPr="006727A3">
        <w:rPr>
          <w:rFonts w:ascii="Century Schoolbook" w:hAnsi="Century Schoolbook"/>
          <w:sz w:val="22"/>
          <w:szCs w:val="22"/>
        </w:rPr>
        <w:t>MoA</w:t>
      </w:r>
      <w:proofErr w:type="spellEnd"/>
      <w:r w:rsidRPr="006727A3">
        <w:rPr>
          <w:rFonts w:ascii="Century Schoolbook" w:hAnsi="Century Schoolbook"/>
          <w:sz w:val="22"/>
          <w:szCs w:val="22"/>
        </w:rPr>
        <w:t>/Agreement, expiry date shall be effective on the extended expiry period.</w:t>
      </w:r>
    </w:p>
    <w:p w:rsidR="006727A3" w:rsidP="006727A3" w:rsidRDefault="006727A3" w14:paraId="6EF68106" w14:textId="77777777">
      <w:pPr>
        <w:pStyle w:val="ListParagraph"/>
        <w:spacing w:after="0"/>
        <w:ind w:left="1985"/>
        <w:jc w:val="both"/>
        <w:rPr>
          <w:rFonts w:ascii="Century Schoolbook" w:hAnsi="Century Schoolbook"/>
          <w:sz w:val="22"/>
          <w:szCs w:val="22"/>
        </w:rPr>
      </w:pPr>
    </w:p>
    <w:p w:rsidR="006727A3" w:rsidP="006727A3" w:rsidRDefault="005F6562" w14:paraId="33DB388D" w14:textId="77777777">
      <w:pPr>
        <w:pStyle w:val="ListParagraph"/>
        <w:numPr>
          <w:ilvl w:val="0"/>
          <w:numId w:val="26"/>
        </w:numPr>
        <w:spacing w:after="0"/>
        <w:ind w:left="1985" w:hanging="567"/>
        <w:jc w:val="both"/>
        <w:rPr>
          <w:rFonts w:ascii="Century Schoolbook" w:hAnsi="Century Schoolbook"/>
          <w:sz w:val="22"/>
          <w:szCs w:val="22"/>
        </w:rPr>
      </w:pPr>
      <w:r w:rsidRPr="006727A3">
        <w:rPr>
          <w:rFonts w:ascii="Century Schoolbook" w:hAnsi="Century Schoolbook"/>
          <w:sz w:val="22"/>
          <w:szCs w:val="22"/>
        </w:rPr>
        <w:t xml:space="preserve">Upon the expiry of the </w:t>
      </w:r>
      <w:proofErr w:type="spellStart"/>
      <w:r w:rsidRPr="006727A3">
        <w:rPr>
          <w:rFonts w:ascii="Century Schoolbook" w:hAnsi="Century Schoolbook"/>
          <w:sz w:val="22"/>
          <w:szCs w:val="22"/>
        </w:rPr>
        <w:t>MoA</w:t>
      </w:r>
      <w:proofErr w:type="spellEnd"/>
      <w:r w:rsidRPr="006727A3">
        <w:rPr>
          <w:rFonts w:ascii="Century Schoolbook" w:hAnsi="Century Schoolbook"/>
          <w:sz w:val="22"/>
          <w:szCs w:val="22"/>
        </w:rPr>
        <w:t xml:space="preserve">/Agreement, UNIMAS shall notify the </w:t>
      </w:r>
      <w:proofErr w:type="spellStart"/>
      <w:r w:rsidRPr="006727A3">
        <w:rPr>
          <w:rFonts w:ascii="Century Schoolbook" w:hAnsi="Century Schoolbook"/>
          <w:sz w:val="22"/>
          <w:szCs w:val="22"/>
        </w:rPr>
        <w:t>xxxxxx</w:t>
      </w:r>
      <w:proofErr w:type="spellEnd"/>
      <w:r w:rsidRPr="006727A3">
        <w:rPr>
          <w:rFonts w:ascii="Century Schoolbook" w:hAnsi="Century Schoolbook"/>
          <w:sz w:val="22"/>
          <w:szCs w:val="22"/>
        </w:rPr>
        <w:t xml:space="preserve"> through written notice regarding the official expiry of the </w:t>
      </w:r>
      <w:proofErr w:type="spellStart"/>
      <w:r w:rsidRPr="006727A3">
        <w:rPr>
          <w:rFonts w:ascii="Century Schoolbook" w:hAnsi="Century Schoolbook"/>
          <w:sz w:val="22"/>
          <w:szCs w:val="22"/>
        </w:rPr>
        <w:t>MoA</w:t>
      </w:r>
      <w:proofErr w:type="spellEnd"/>
      <w:r w:rsidRPr="006727A3">
        <w:rPr>
          <w:rFonts w:ascii="Century Schoolbook" w:hAnsi="Century Schoolbook"/>
          <w:sz w:val="22"/>
          <w:szCs w:val="22"/>
        </w:rPr>
        <w:t>/Agreement.</w:t>
      </w:r>
    </w:p>
    <w:p w:rsidRPr="006727A3" w:rsidR="006727A3" w:rsidP="006727A3" w:rsidRDefault="006727A3" w14:paraId="7C153B4E" w14:textId="77777777">
      <w:pPr>
        <w:pStyle w:val="ListParagraph"/>
        <w:rPr>
          <w:rFonts w:ascii="Century Schoolbook" w:hAnsi="Century Schoolbook"/>
          <w:sz w:val="22"/>
          <w:szCs w:val="22"/>
        </w:rPr>
      </w:pPr>
    </w:p>
    <w:p w:rsidRPr="006727A3" w:rsidR="005F6562" w:rsidP="006727A3" w:rsidRDefault="005F6562" w14:paraId="5EF04A68" w14:textId="13260003">
      <w:pPr>
        <w:pStyle w:val="ListParagraph"/>
        <w:numPr>
          <w:ilvl w:val="0"/>
          <w:numId w:val="26"/>
        </w:numPr>
        <w:spacing w:after="0"/>
        <w:ind w:left="1985" w:hanging="567"/>
        <w:jc w:val="both"/>
        <w:rPr>
          <w:rFonts w:ascii="Century Schoolbook" w:hAnsi="Century Schoolbook"/>
          <w:sz w:val="22"/>
          <w:szCs w:val="22"/>
        </w:rPr>
      </w:pPr>
      <w:r w:rsidRPr="006727A3">
        <w:rPr>
          <w:rFonts w:ascii="Century Schoolbook" w:hAnsi="Century Schoolbook"/>
          <w:sz w:val="22"/>
          <w:szCs w:val="22"/>
        </w:rPr>
        <w:t xml:space="preserve">Subject to 12.1 (b), on the expiry of the </w:t>
      </w:r>
      <w:proofErr w:type="spellStart"/>
      <w:r w:rsidRPr="006727A3">
        <w:rPr>
          <w:rFonts w:ascii="Century Schoolbook" w:hAnsi="Century Schoolbook"/>
          <w:sz w:val="22"/>
          <w:szCs w:val="22"/>
        </w:rPr>
        <w:t>MoA</w:t>
      </w:r>
      <w:proofErr w:type="spellEnd"/>
      <w:r w:rsidRPr="006727A3">
        <w:rPr>
          <w:rFonts w:ascii="Century Schoolbook" w:hAnsi="Century Schoolbook"/>
          <w:sz w:val="22"/>
          <w:szCs w:val="22"/>
        </w:rPr>
        <w:t xml:space="preserve">/Agreement, both Parties agree that there shall be estopped from claiming any interest from the estopped </w:t>
      </w:r>
      <w:proofErr w:type="spellStart"/>
      <w:r w:rsidRPr="006727A3">
        <w:rPr>
          <w:rFonts w:ascii="Century Schoolbook" w:hAnsi="Century Schoolbook"/>
          <w:sz w:val="22"/>
          <w:szCs w:val="22"/>
        </w:rPr>
        <w:t>MoA</w:t>
      </w:r>
      <w:proofErr w:type="spellEnd"/>
      <w:r w:rsidRPr="006727A3">
        <w:rPr>
          <w:rFonts w:ascii="Century Schoolbook" w:hAnsi="Century Schoolbook"/>
          <w:sz w:val="22"/>
          <w:szCs w:val="22"/>
        </w:rPr>
        <w:t>/Agreement.</w:t>
      </w:r>
    </w:p>
    <w:p w:rsidRPr="005F6562" w:rsidR="005F6562" w:rsidP="005F6562" w:rsidRDefault="005F6562" w14:paraId="4363724A" w14:textId="77777777">
      <w:pPr>
        <w:spacing w:after="0"/>
        <w:ind w:left="851"/>
        <w:jc w:val="both"/>
        <w:rPr>
          <w:rFonts w:ascii="Century Schoolbook" w:hAnsi="Century Schoolbook"/>
          <w:sz w:val="22"/>
          <w:szCs w:val="22"/>
        </w:rPr>
      </w:pPr>
    </w:p>
    <w:p w:rsidRPr="006727A3" w:rsidR="005F6562" w:rsidP="006727A3" w:rsidRDefault="005F6562" w14:paraId="16E7A41D" w14:textId="7ADE4A75">
      <w:pPr>
        <w:pStyle w:val="ListParagraph"/>
        <w:numPr>
          <w:ilvl w:val="1"/>
          <w:numId w:val="25"/>
        </w:numPr>
        <w:spacing w:after="0"/>
        <w:ind w:left="1418" w:hanging="709"/>
        <w:jc w:val="both"/>
        <w:rPr>
          <w:rFonts w:ascii="Century Schoolbook" w:hAnsi="Century Schoolbook"/>
          <w:sz w:val="22"/>
          <w:szCs w:val="22"/>
        </w:rPr>
        <w:sectPr w:rsidRPr="006727A3" w:rsidR="005F6562" w:rsidSect="00DA3473">
          <w:footerReference w:type="default" r:id="rId7"/>
          <w:pgSz w:w="11906" w:h="16838" w:orient="portrait" w:code="9"/>
          <w:pgMar w:top="1440" w:right="1440" w:bottom="1440" w:left="1440" w:header="720" w:footer="720" w:gutter="0"/>
          <w:cols w:space="720"/>
          <w:noEndnote/>
          <w:titlePg/>
          <w:docGrid w:linePitch="326"/>
        </w:sectPr>
      </w:pPr>
      <w:r w:rsidRPr="006727A3">
        <w:rPr>
          <w:rFonts w:ascii="Century Schoolbook" w:hAnsi="Century Schoolbook"/>
          <w:sz w:val="22"/>
          <w:szCs w:val="22"/>
        </w:rPr>
        <w:t xml:space="preserve">Early Termination of </w:t>
      </w:r>
      <w:proofErr w:type="spellStart"/>
      <w:r w:rsidRPr="006727A3">
        <w:rPr>
          <w:rFonts w:ascii="Century Schoolbook" w:hAnsi="Century Schoolbook"/>
          <w:sz w:val="22"/>
          <w:szCs w:val="22"/>
        </w:rPr>
        <w:t>MoA</w:t>
      </w:r>
      <w:proofErr w:type="spellEnd"/>
      <w:r w:rsidRPr="006727A3">
        <w:rPr>
          <w:rFonts w:ascii="Century Schoolbook" w:hAnsi="Century Schoolbook"/>
          <w:sz w:val="22"/>
          <w:szCs w:val="22"/>
        </w:rPr>
        <w:t>/Agreement</w:t>
      </w:r>
    </w:p>
    <w:p w:rsidRPr="006727A3" w:rsidR="005F6562" w:rsidP="006727A3" w:rsidRDefault="005F6562" w14:paraId="4F8FB763" w14:textId="70F80F56">
      <w:pPr>
        <w:pStyle w:val="ListParagraph"/>
        <w:numPr>
          <w:ilvl w:val="1"/>
          <w:numId w:val="26"/>
        </w:numPr>
        <w:spacing w:after="0"/>
        <w:ind w:left="1985" w:hanging="567"/>
        <w:jc w:val="both"/>
        <w:rPr>
          <w:rFonts w:ascii="Century Schoolbook" w:hAnsi="Century Schoolbook"/>
          <w:sz w:val="22"/>
          <w:szCs w:val="22"/>
        </w:rPr>
      </w:pPr>
      <w:r w:rsidRPr="006727A3">
        <w:rPr>
          <w:rFonts w:ascii="Century Schoolbook" w:hAnsi="Century Schoolbook"/>
          <w:sz w:val="22"/>
          <w:szCs w:val="22"/>
        </w:rPr>
        <w:t xml:space="preserve">Either Party may terminate this </w:t>
      </w:r>
      <w:proofErr w:type="spellStart"/>
      <w:r w:rsidRPr="006727A3">
        <w:rPr>
          <w:rFonts w:ascii="Century Schoolbook" w:hAnsi="Century Schoolbook"/>
          <w:sz w:val="22"/>
          <w:szCs w:val="22"/>
        </w:rPr>
        <w:t>MoA</w:t>
      </w:r>
      <w:proofErr w:type="spellEnd"/>
      <w:r w:rsidRPr="006727A3">
        <w:rPr>
          <w:rFonts w:ascii="Century Schoolbook" w:hAnsi="Century Schoolbook"/>
          <w:sz w:val="22"/>
          <w:szCs w:val="22"/>
        </w:rPr>
        <w:t xml:space="preserve">/Agreement by giving THREE (3) months prior written notice to the other Party if it considers that no further purpose would be served by continuing with the Project. Party may only give such notice of termination, after full discussion and obtain approval form both </w:t>
      </w:r>
      <w:proofErr w:type="gramStart"/>
      <w:r w:rsidRPr="006727A3">
        <w:rPr>
          <w:rFonts w:ascii="Century Schoolbook" w:hAnsi="Century Schoolbook"/>
          <w:sz w:val="22"/>
          <w:szCs w:val="22"/>
        </w:rPr>
        <w:t>Parties</w:t>
      </w:r>
      <w:proofErr w:type="gramEnd"/>
      <w:r w:rsidRPr="006727A3">
        <w:rPr>
          <w:rFonts w:ascii="Century Schoolbook" w:hAnsi="Century Schoolbook"/>
          <w:sz w:val="22"/>
          <w:szCs w:val="22"/>
        </w:rPr>
        <w:t xml:space="preserve"> to terminate the </w:t>
      </w:r>
      <w:proofErr w:type="spellStart"/>
      <w:r w:rsidRPr="006727A3">
        <w:rPr>
          <w:rFonts w:ascii="Century Schoolbook" w:hAnsi="Century Schoolbook"/>
          <w:sz w:val="22"/>
          <w:szCs w:val="22"/>
        </w:rPr>
        <w:t>MoA</w:t>
      </w:r>
      <w:proofErr w:type="spellEnd"/>
      <w:r w:rsidRPr="006727A3">
        <w:rPr>
          <w:rFonts w:ascii="Century Schoolbook" w:hAnsi="Century Schoolbook"/>
          <w:sz w:val="22"/>
          <w:szCs w:val="22"/>
        </w:rPr>
        <w:t>/Agreement.</w:t>
      </w:r>
    </w:p>
    <w:p w:rsidRPr="005F6562" w:rsidR="005F6562" w:rsidP="005F6562" w:rsidRDefault="005F6562" w14:paraId="577B3C69" w14:textId="77777777">
      <w:pPr>
        <w:spacing w:after="0"/>
        <w:ind w:left="851"/>
        <w:jc w:val="both"/>
        <w:rPr>
          <w:rFonts w:ascii="Century Schoolbook" w:hAnsi="Century Schoolbook"/>
          <w:sz w:val="22"/>
          <w:szCs w:val="22"/>
        </w:rPr>
      </w:pPr>
    </w:p>
    <w:p w:rsidRPr="005F6562" w:rsidR="005F6562" w:rsidP="006727A3" w:rsidRDefault="005F6562" w14:paraId="2DC9741E" w14:textId="77777777">
      <w:pPr>
        <w:numPr>
          <w:ilvl w:val="1"/>
          <w:numId w:val="25"/>
        </w:numPr>
        <w:spacing w:after="0"/>
        <w:ind w:left="1418" w:hanging="709"/>
        <w:jc w:val="both"/>
        <w:rPr>
          <w:rFonts w:ascii="Century Schoolbook" w:hAnsi="Century Schoolbook"/>
          <w:sz w:val="22"/>
          <w:szCs w:val="22"/>
        </w:rPr>
      </w:pPr>
      <w:r w:rsidRPr="005F6562">
        <w:rPr>
          <w:rFonts w:ascii="Century Schoolbook" w:hAnsi="Century Schoolbook"/>
          <w:sz w:val="22"/>
          <w:szCs w:val="22"/>
        </w:rPr>
        <w:t>Termination in the event of Default.</w:t>
      </w:r>
    </w:p>
    <w:p w:rsidRPr="005F6562" w:rsidR="005F6562" w:rsidP="005F6562" w:rsidRDefault="005F6562" w14:paraId="247872ED" w14:textId="77777777">
      <w:pPr>
        <w:spacing w:after="0"/>
        <w:ind w:left="851"/>
        <w:jc w:val="both"/>
        <w:rPr>
          <w:rFonts w:ascii="Century Schoolbook" w:hAnsi="Century Schoolbook"/>
          <w:sz w:val="22"/>
          <w:szCs w:val="22"/>
        </w:rPr>
      </w:pPr>
    </w:p>
    <w:p w:rsidR="006727A3" w:rsidP="006727A3" w:rsidRDefault="005F6562" w14:paraId="44A8BDE7" w14:textId="77777777">
      <w:pPr>
        <w:pStyle w:val="ListParagraph"/>
        <w:numPr>
          <w:ilvl w:val="0"/>
          <w:numId w:val="27"/>
        </w:numPr>
        <w:spacing w:after="0"/>
        <w:ind w:left="1985" w:hanging="567"/>
        <w:jc w:val="both"/>
        <w:rPr>
          <w:rFonts w:ascii="Century Schoolbook" w:hAnsi="Century Schoolbook"/>
          <w:sz w:val="22"/>
          <w:szCs w:val="22"/>
        </w:rPr>
      </w:pPr>
      <w:r w:rsidRPr="006727A3">
        <w:rPr>
          <w:rFonts w:ascii="Century Schoolbook" w:hAnsi="Century Schoolbook"/>
          <w:sz w:val="22"/>
          <w:szCs w:val="22"/>
        </w:rPr>
        <w:t xml:space="preserve">Either Party may terminate this </w:t>
      </w:r>
      <w:proofErr w:type="spellStart"/>
      <w:r w:rsidRPr="006727A3">
        <w:rPr>
          <w:rFonts w:ascii="Century Schoolbook" w:hAnsi="Century Schoolbook"/>
          <w:sz w:val="22"/>
          <w:szCs w:val="22"/>
        </w:rPr>
        <w:t>MoA</w:t>
      </w:r>
      <w:proofErr w:type="spellEnd"/>
      <w:r w:rsidRPr="006727A3">
        <w:rPr>
          <w:rFonts w:ascii="Century Schoolbook" w:hAnsi="Century Schoolbook"/>
          <w:sz w:val="22"/>
          <w:szCs w:val="22"/>
        </w:rPr>
        <w:t xml:space="preserve">/Agreement at any time by giving written notice to the other Party, in the occurrence of the event, at any time during the </w:t>
      </w:r>
      <w:proofErr w:type="spellStart"/>
      <w:r w:rsidRPr="006727A3">
        <w:rPr>
          <w:rFonts w:ascii="Century Schoolbook" w:hAnsi="Century Schoolbook"/>
          <w:sz w:val="22"/>
          <w:szCs w:val="22"/>
        </w:rPr>
        <w:t>MoA</w:t>
      </w:r>
      <w:proofErr w:type="spellEnd"/>
      <w:r w:rsidRPr="006727A3">
        <w:rPr>
          <w:rFonts w:ascii="Century Schoolbook" w:hAnsi="Century Schoolbook"/>
          <w:sz w:val="22"/>
          <w:szCs w:val="22"/>
        </w:rPr>
        <w:t>/Agreement, if another Party commit any breach of its  obligations  under this Agreement ("The Defaulting Party") capable of remedy, the breach is not remedied within THIRTY DAYS</w:t>
      </w:r>
      <w:r w:rsidR="006727A3">
        <w:rPr>
          <w:rFonts w:ascii="Century Schoolbook" w:hAnsi="Century Schoolbook"/>
          <w:sz w:val="22"/>
          <w:szCs w:val="22"/>
        </w:rPr>
        <w:t xml:space="preserve"> </w:t>
      </w:r>
      <w:r w:rsidRPr="006727A3">
        <w:rPr>
          <w:rFonts w:ascii="Century Schoolbook" w:hAnsi="Century Schoolbook"/>
          <w:sz w:val="22"/>
          <w:szCs w:val="22"/>
        </w:rPr>
        <w:t>(30) days, after other party ("The Aggrieved Party") identifying the breach and requiring its remedy.</w:t>
      </w:r>
    </w:p>
    <w:p w:rsidR="006727A3" w:rsidP="006727A3" w:rsidRDefault="006727A3" w14:paraId="042BFA44" w14:textId="77777777">
      <w:pPr>
        <w:pStyle w:val="ListParagraph"/>
        <w:spacing w:after="0"/>
        <w:ind w:left="1985"/>
        <w:jc w:val="both"/>
        <w:rPr>
          <w:rFonts w:ascii="Century Schoolbook" w:hAnsi="Century Schoolbook"/>
          <w:sz w:val="22"/>
          <w:szCs w:val="22"/>
        </w:rPr>
      </w:pPr>
    </w:p>
    <w:p w:rsidR="006727A3" w:rsidP="006727A3" w:rsidRDefault="005F6562" w14:paraId="56F1DCDF" w14:textId="77777777">
      <w:pPr>
        <w:pStyle w:val="ListParagraph"/>
        <w:numPr>
          <w:ilvl w:val="0"/>
          <w:numId w:val="14"/>
        </w:numPr>
        <w:spacing w:after="0"/>
        <w:jc w:val="both"/>
        <w:rPr>
          <w:rFonts w:ascii="Century Schoolbook" w:hAnsi="Century Schoolbook"/>
          <w:b/>
          <w:bCs/>
          <w:sz w:val="22"/>
          <w:szCs w:val="22"/>
        </w:rPr>
      </w:pPr>
      <w:r w:rsidRPr="006727A3">
        <w:rPr>
          <w:rFonts w:ascii="Century Schoolbook" w:hAnsi="Century Schoolbook"/>
          <w:b/>
          <w:bCs/>
          <w:sz w:val="22"/>
          <w:szCs w:val="22"/>
        </w:rPr>
        <w:t>Intellectual Property Rights</w:t>
      </w:r>
      <w:r w:rsidR="006727A3">
        <w:rPr>
          <w:rFonts w:ascii="Century Schoolbook" w:hAnsi="Century Schoolbook"/>
          <w:b/>
          <w:bCs/>
          <w:sz w:val="22"/>
          <w:szCs w:val="22"/>
        </w:rPr>
        <w:t xml:space="preserve"> </w:t>
      </w:r>
    </w:p>
    <w:p w:rsidR="006727A3" w:rsidP="006727A3" w:rsidRDefault="006727A3" w14:paraId="1813DBD7" w14:textId="77777777">
      <w:pPr>
        <w:pStyle w:val="ListParagraph"/>
        <w:spacing w:after="0"/>
        <w:ind w:left="667"/>
        <w:jc w:val="both"/>
        <w:rPr>
          <w:rFonts w:ascii="Century Schoolbook" w:hAnsi="Century Schoolbook"/>
          <w:b/>
          <w:bCs/>
          <w:sz w:val="22"/>
          <w:szCs w:val="22"/>
        </w:rPr>
      </w:pPr>
    </w:p>
    <w:p w:rsidRPr="006727A3" w:rsidR="005F6562" w:rsidP="006727A3" w:rsidRDefault="005F6562" w14:paraId="0F837279" w14:textId="1942580D">
      <w:pPr>
        <w:pStyle w:val="ListParagraph"/>
        <w:numPr>
          <w:ilvl w:val="1"/>
          <w:numId w:val="29"/>
        </w:numPr>
        <w:spacing w:after="0"/>
        <w:ind w:left="1276" w:hanging="567"/>
        <w:jc w:val="both"/>
        <w:rPr>
          <w:rFonts w:ascii="Century Schoolbook" w:hAnsi="Century Schoolbook"/>
          <w:b/>
          <w:bCs/>
          <w:sz w:val="22"/>
          <w:szCs w:val="22"/>
        </w:rPr>
      </w:pPr>
      <w:r w:rsidRPr="006727A3">
        <w:rPr>
          <w:rFonts w:ascii="Century Schoolbook" w:hAnsi="Century Schoolbook"/>
          <w:sz w:val="22"/>
          <w:szCs w:val="22"/>
        </w:rPr>
        <w:t>The intellectual of property rights shall be enforced in conformity with the Malaysia laws, rules and regulations of the Parties and with agreements signed by both Parties.</w:t>
      </w:r>
    </w:p>
    <w:p w:rsidRPr="005F6562" w:rsidR="005F6562" w:rsidP="006727A3" w:rsidRDefault="005F6562" w14:paraId="40CB3EFC" w14:textId="77777777">
      <w:pPr>
        <w:spacing w:after="0"/>
        <w:ind w:left="1276" w:hanging="567"/>
        <w:jc w:val="both"/>
        <w:rPr>
          <w:rFonts w:ascii="Century Schoolbook" w:hAnsi="Century Schoolbook"/>
          <w:sz w:val="22"/>
          <w:szCs w:val="22"/>
        </w:rPr>
      </w:pPr>
    </w:p>
    <w:p w:rsidRPr="005F6562" w:rsidR="005F6562" w:rsidP="006727A3" w:rsidRDefault="005F6562" w14:paraId="503C17C5" w14:textId="77777777">
      <w:pPr>
        <w:numPr>
          <w:ilvl w:val="1"/>
          <w:numId w:val="29"/>
        </w:numPr>
        <w:spacing w:after="0"/>
        <w:ind w:left="1276" w:hanging="567"/>
        <w:jc w:val="both"/>
        <w:rPr>
          <w:rFonts w:ascii="Century Schoolbook" w:hAnsi="Century Schoolbook"/>
          <w:sz w:val="22"/>
          <w:szCs w:val="22"/>
        </w:rPr>
      </w:pPr>
      <w:r w:rsidRPr="005F6562">
        <w:rPr>
          <w:rFonts w:ascii="Century Schoolbook" w:hAnsi="Century Schoolbook"/>
          <w:sz w:val="22"/>
          <w:szCs w:val="22"/>
        </w:rPr>
        <w:t>The use of the name, logo and/or official emblem of any of the Parties on any publication, document and/or paper is prohibited without the prior written approval of either Party.</w:t>
      </w:r>
    </w:p>
    <w:p w:rsidRPr="005F6562" w:rsidR="005F6562" w:rsidP="006727A3" w:rsidRDefault="005F6562" w14:paraId="2C68D2AF" w14:textId="77777777">
      <w:pPr>
        <w:spacing w:after="0"/>
        <w:ind w:left="1276" w:hanging="567"/>
        <w:jc w:val="both"/>
        <w:rPr>
          <w:rFonts w:ascii="Century Schoolbook" w:hAnsi="Century Schoolbook"/>
          <w:sz w:val="22"/>
          <w:szCs w:val="22"/>
        </w:rPr>
      </w:pPr>
    </w:p>
    <w:p w:rsidRPr="005F6562" w:rsidR="005F6562" w:rsidP="006727A3" w:rsidRDefault="005F6562" w14:paraId="4C674F8D" w14:textId="77777777">
      <w:pPr>
        <w:numPr>
          <w:ilvl w:val="1"/>
          <w:numId w:val="29"/>
        </w:numPr>
        <w:spacing w:after="0"/>
        <w:ind w:left="1276" w:hanging="567"/>
        <w:jc w:val="both"/>
        <w:rPr>
          <w:rFonts w:ascii="Century Schoolbook" w:hAnsi="Century Schoolbook"/>
          <w:sz w:val="22"/>
          <w:szCs w:val="22"/>
        </w:rPr>
      </w:pPr>
      <w:r w:rsidRPr="005F6562">
        <w:rPr>
          <w:rFonts w:ascii="Century Schoolbook" w:hAnsi="Century Schoolbook"/>
          <w:sz w:val="22"/>
          <w:szCs w:val="22"/>
        </w:rPr>
        <w:t>The Parties shall not by themselves or through any third Party, do any act which will infringe any of the other Party's Intellectual Property Rights.</w:t>
      </w:r>
    </w:p>
    <w:p w:rsidRPr="005F6562" w:rsidR="005F6562" w:rsidP="006727A3" w:rsidRDefault="005F6562" w14:paraId="3263B51B" w14:textId="77777777">
      <w:pPr>
        <w:spacing w:after="0"/>
        <w:ind w:left="1276" w:hanging="567"/>
        <w:jc w:val="both"/>
        <w:rPr>
          <w:rFonts w:ascii="Century Schoolbook" w:hAnsi="Century Schoolbook"/>
          <w:sz w:val="22"/>
          <w:szCs w:val="22"/>
        </w:rPr>
      </w:pPr>
    </w:p>
    <w:p w:rsidRPr="005F6562" w:rsidR="005F6562" w:rsidP="006727A3" w:rsidRDefault="005F6562" w14:paraId="3627A154" w14:textId="77777777">
      <w:pPr>
        <w:numPr>
          <w:ilvl w:val="1"/>
          <w:numId w:val="29"/>
        </w:numPr>
        <w:spacing w:after="0"/>
        <w:ind w:left="1276" w:hanging="567"/>
        <w:jc w:val="both"/>
        <w:rPr>
          <w:rFonts w:ascii="Century Schoolbook" w:hAnsi="Century Schoolbook"/>
          <w:sz w:val="22"/>
          <w:szCs w:val="22"/>
        </w:rPr>
      </w:pPr>
      <w:r w:rsidRPr="005F6562">
        <w:rPr>
          <w:rFonts w:ascii="Century Schoolbook" w:hAnsi="Century Schoolbook"/>
          <w:sz w:val="22"/>
          <w:szCs w:val="22"/>
        </w:rPr>
        <w:t xml:space="preserve">Each Party shall be the owner of all </w:t>
      </w:r>
      <w:proofErr w:type="gramStart"/>
      <w:r w:rsidRPr="005F6562">
        <w:rPr>
          <w:rFonts w:ascii="Century Schoolbook" w:hAnsi="Century Schoolbook"/>
          <w:sz w:val="22"/>
          <w:szCs w:val="22"/>
        </w:rPr>
        <w:t>and  any</w:t>
      </w:r>
      <w:proofErr w:type="gramEnd"/>
      <w:r w:rsidRPr="005F6562">
        <w:rPr>
          <w:rFonts w:ascii="Century Schoolbook" w:hAnsi="Century Schoolbook"/>
          <w:sz w:val="22"/>
          <w:szCs w:val="22"/>
        </w:rPr>
        <w:t xml:space="preserve">  existing Background Intellectual Property in existence at the date of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and subject to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each Party agrees not to use any of the Background Intellectual Property belonging to the other Party except for the purpose of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w:t>
      </w:r>
    </w:p>
    <w:p w:rsidRPr="005F6562" w:rsidR="005F6562" w:rsidP="006727A3" w:rsidRDefault="005F6562" w14:paraId="2964E929" w14:textId="77777777">
      <w:pPr>
        <w:spacing w:after="0"/>
        <w:ind w:left="1276" w:hanging="567"/>
        <w:jc w:val="both"/>
        <w:rPr>
          <w:rFonts w:ascii="Century Schoolbook" w:hAnsi="Century Schoolbook"/>
          <w:sz w:val="22"/>
          <w:szCs w:val="22"/>
        </w:rPr>
      </w:pPr>
    </w:p>
    <w:p w:rsidRPr="005F6562" w:rsidR="005F6562" w:rsidP="006727A3" w:rsidRDefault="005F6562" w14:paraId="1F5194FA" w14:textId="77777777">
      <w:pPr>
        <w:numPr>
          <w:ilvl w:val="1"/>
          <w:numId w:val="29"/>
        </w:numPr>
        <w:spacing w:after="0"/>
        <w:ind w:left="1276" w:hanging="567"/>
        <w:jc w:val="both"/>
        <w:rPr>
          <w:rFonts w:ascii="Century Schoolbook" w:hAnsi="Century Schoolbook"/>
          <w:sz w:val="22"/>
          <w:szCs w:val="22"/>
        </w:rPr>
      </w:pPr>
      <w:r w:rsidRPr="005F6562">
        <w:rPr>
          <w:rFonts w:ascii="Century Schoolbook" w:hAnsi="Century Schoolbook"/>
          <w:sz w:val="22"/>
          <w:szCs w:val="22"/>
        </w:rPr>
        <w:t>The Parties acknowledge that the Project Intellectual Property rights may arise from the implementation of the project.</w:t>
      </w:r>
    </w:p>
    <w:p w:rsidRPr="005F6562" w:rsidR="005F6562" w:rsidP="006727A3" w:rsidRDefault="005F6562" w14:paraId="17CCEE73" w14:textId="77777777">
      <w:pPr>
        <w:spacing w:after="0"/>
        <w:ind w:left="1276" w:hanging="567"/>
        <w:jc w:val="both"/>
        <w:rPr>
          <w:rFonts w:ascii="Century Schoolbook" w:hAnsi="Century Schoolbook"/>
          <w:sz w:val="22"/>
          <w:szCs w:val="22"/>
        </w:rPr>
      </w:pPr>
    </w:p>
    <w:p w:rsidRPr="005F6562" w:rsidR="005F6562" w:rsidP="006727A3" w:rsidRDefault="005F6562" w14:paraId="398EA6EB" w14:textId="72F14FFE">
      <w:pPr>
        <w:numPr>
          <w:ilvl w:val="1"/>
          <w:numId w:val="29"/>
        </w:numPr>
        <w:spacing w:after="0"/>
        <w:ind w:left="1276" w:hanging="567"/>
        <w:jc w:val="both"/>
        <w:rPr>
          <w:rFonts w:ascii="Century Schoolbook" w:hAnsi="Century Schoolbook"/>
          <w:sz w:val="22"/>
          <w:szCs w:val="22"/>
        </w:rPr>
      </w:pPr>
      <w:r w:rsidRPr="005F6562">
        <w:rPr>
          <w:rFonts w:ascii="Century Schoolbook" w:hAnsi="Century Schoolbook"/>
          <w:sz w:val="22"/>
          <w:szCs w:val="22"/>
        </w:rPr>
        <w:t>Each Party grants the others a royalty-free, non-exclusive license for the duration of the Project to use its Background Intellectual Property for the</w:t>
      </w:r>
      <w:r w:rsidR="006727A3">
        <w:rPr>
          <w:rFonts w:ascii="Century Schoolbook" w:hAnsi="Century Schoolbook"/>
          <w:sz w:val="22"/>
          <w:szCs w:val="22"/>
        </w:rPr>
        <w:t xml:space="preserve"> </w:t>
      </w:r>
      <w:r w:rsidRPr="005F6562">
        <w:rPr>
          <w:rFonts w:ascii="Century Schoolbook" w:hAnsi="Century Schoolbook"/>
          <w:sz w:val="22"/>
          <w:szCs w:val="22"/>
        </w:rPr>
        <w:t>sole purpose of carrying out the Project. No Party may grant any sub­ licence over or in respect of the other's Background Intellectual Property.</w:t>
      </w:r>
    </w:p>
    <w:p w:rsidRPr="005F6562" w:rsidR="005F6562" w:rsidP="005F6562" w:rsidRDefault="005F6562" w14:paraId="30A661C2" w14:textId="77777777">
      <w:pPr>
        <w:spacing w:after="0"/>
        <w:ind w:left="851"/>
        <w:jc w:val="both"/>
        <w:rPr>
          <w:rFonts w:ascii="Century Schoolbook" w:hAnsi="Century Schoolbook"/>
          <w:sz w:val="22"/>
          <w:szCs w:val="22"/>
        </w:rPr>
      </w:pPr>
    </w:p>
    <w:p w:rsidRPr="005F6562" w:rsidR="005F6562" w:rsidP="005F6562" w:rsidRDefault="005F6562" w14:paraId="7A0127E4" w14:textId="77777777">
      <w:pPr>
        <w:numPr>
          <w:ilvl w:val="1"/>
          <w:numId w:val="23"/>
        </w:numPr>
        <w:spacing w:after="0"/>
        <w:jc w:val="both"/>
        <w:rPr>
          <w:rFonts w:ascii="Century Schoolbook" w:hAnsi="Century Schoolbook"/>
          <w:sz w:val="22"/>
          <w:szCs w:val="22"/>
        </w:rPr>
      </w:pPr>
      <w:r w:rsidRPr="005F6562">
        <w:rPr>
          <w:rFonts w:ascii="Century Schoolbook" w:hAnsi="Century Schoolbook"/>
          <w:sz w:val="22"/>
          <w:szCs w:val="22"/>
        </w:rPr>
        <w:t>Each Party shall promptly disclose to the other(s) all Project Intellectual Property generated by it and each Party shall co-operate, where required, in relation to the preparation and prosecution of patent applications and any other applications relating to Project Intellectual Property.</w:t>
      </w:r>
    </w:p>
    <w:p w:rsidRPr="005F6562" w:rsidR="005F6562" w:rsidP="005F6562" w:rsidRDefault="005F6562" w14:paraId="19643C8F" w14:textId="77777777">
      <w:pPr>
        <w:spacing w:after="0"/>
        <w:ind w:left="851"/>
        <w:jc w:val="both"/>
        <w:rPr>
          <w:rFonts w:ascii="Century Schoolbook" w:hAnsi="Century Schoolbook"/>
          <w:sz w:val="22"/>
          <w:szCs w:val="22"/>
        </w:rPr>
      </w:pPr>
    </w:p>
    <w:p w:rsidRPr="005F6562" w:rsidR="005F6562" w:rsidP="005F6562" w:rsidRDefault="005F6562" w14:paraId="3573EEA0" w14:textId="77777777">
      <w:pPr>
        <w:numPr>
          <w:ilvl w:val="1"/>
          <w:numId w:val="23"/>
        </w:numPr>
        <w:spacing w:after="0"/>
        <w:jc w:val="both"/>
        <w:rPr>
          <w:rFonts w:ascii="Century Schoolbook" w:hAnsi="Century Schoolbook"/>
          <w:sz w:val="22"/>
          <w:szCs w:val="22"/>
        </w:rPr>
      </w:pPr>
      <w:r w:rsidRPr="005F6562">
        <w:rPr>
          <w:rFonts w:ascii="Century Schoolbook" w:hAnsi="Century Schoolbook"/>
          <w:sz w:val="22"/>
          <w:szCs w:val="22"/>
        </w:rPr>
        <w:t xml:space="preserve">For clarity purposes, the proportion of any Project Intellectual Property will only be determined by the Parties after the completion of the Project, taking into consideration the financial and technical contributions of the </w:t>
      </w:r>
      <w:proofErr w:type="gramStart"/>
      <w:r w:rsidRPr="005F6562">
        <w:rPr>
          <w:rFonts w:ascii="Century Schoolbook" w:hAnsi="Century Schoolbook"/>
          <w:sz w:val="22"/>
          <w:szCs w:val="22"/>
        </w:rPr>
        <w:t>Parties  concerned</w:t>
      </w:r>
      <w:proofErr w:type="gramEnd"/>
      <w:r w:rsidRPr="005F6562">
        <w:rPr>
          <w:rFonts w:ascii="Century Schoolbook" w:hAnsi="Century Schoolbook"/>
          <w:sz w:val="22"/>
          <w:szCs w:val="22"/>
        </w:rPr>
        <w:t xml:space="preserve">  </w:t>
      </w:r>
      <w:proofErr w:type="gramStart"/>
      <w:r w:rsidRPr="005F6562">
        <w:rPr>
          <w:rFonts w:ascii="Century Schoolbook" w:hAnsi="Century Schoolbook"/>
          <w:sz w:val="22"/>
          <w:szCs w:val="22"/>
        </w:rPr>
        <w:t>to  the</w:t>
      </w:r>
      <w:proofErr w:type="gramEnd"/>
      <w:r w:rsidRPr="005F6562">
        <w:rPr>
          <w:rFonts w:ascii="Century Schoolbook" w:hAnsi="Century Schoolbook"/>
          <w:sz w:val="22"/>
          <w:szCs w:val="22"/>
        </w:rPr>
        <w:t xml:space="preserve">  </w:t>
      </w:r>
      <w:proofErr w:type="gramStart"/>
      <w:r w:rsidRPr="005F6562">
        <w:rPr>
          <w:rFonts w:ascii="Century Schoolbook" w:hAnsi="Century Schoolbook"/>
          <w:sz w:val="22"/>
          <w:szCs w:val="22"/>
        </w:rPr>
        <w:t>development  of</w:t>
      </w:r>
      <w:proofErr w:type="gramEnd"/>
      <w:r w:rsidRPr="005F6562">
        <w:rPr>
          <w:rFonts w:ascii="Century Schoolbook" w:hAnsi="Century Schoolbook"/>
          <w:sz w:val="22"/>
          <w:szCs w:val="22"/>
        </w:rPr>
        <w:t xml:space="preserve">  </w:t>
      </w:r>
      <w:proofErr w:type="gramStart"/>
      <w:r w:rsidRPr="005F6562">
        <w:rPr>
          <w:rFonts w:ascii="Century Schoolbook" w:hAnsi="Century Schoolbook"/>
          <w:sz w:val="22"/>
          <w:szCs w:val="22"/>
        </w:rPr>
        <w:t>the  respective</w:t>
      </w:r>
      <w:proofErr w:type="gramEnd"/>
      <w:r w:rsidRPr="005F6562">
        <w:rPr>
          <w:rFonts w:ascii="Century Schoolbook" w:hAnsi="Century Schoolbook"/>
          <w:sz w:val="22"/>
          <w:szCs w:val="22"/>
        </w:rPr>
        <w:t xml:space="preserve">  Project </w:t>
      </w:r>
      <w:proofErr w:type="gramStart"/>
      <w:r w:rsidRPr="005F6562">
        <w:rPr>
          <w:rFonts w:ascii="Century Schoolbook" w:hAnsi="Century Schoolbook"/>
          <w:sz w:val="22"/>
          <w:szCs w:val="22"/>
        </w:rPr>
        <w:t>Intellectual  Property</w:t>
      </w:r>
      <w:proofErr w:type="gramEnd"/>
      <w:r w:rsidRPr="005F6562">
        <w:rPr>
          <w:rFonts w:ascii="Century Schoolbook" w:hAnsi="Century Schoolbook"/>
          <w:sz w:val="22"/>
          <w:szCs w:val="22"/>
        </w:rPr>
        <w:t xml:space="preserve">  </w:t>
      </w:r>
      <w:proofErr w:type="gramStart"/>
      <w:r w:rsidRPr="005F6562">
        <w:rPr>
          <w:rFonts w:ascii="Century Schoolbook" w:hAnsi="Century Schoolbook"/>
          <w:sz w:val="22"/>
          <w:szCs w:val="22"/>
        </w:rPr>
        <w:t>and  the</w:t>
      </w:r>
      <w:proofErr w:type="gramEnd"/>
      <w:r w:rsidRPr="005F6562">
        <w:rPr>
          <w:rFonts w:ascii="Century Schoolbook" w:hAnsi="Century Schoolbook"/>
          <w:sz w:val="22"/>
          <w:szCs w:val="22"/>
        </w:rPr>
        <w:t xml:space="preserve">  </w:t>
      </w:r>
      <w:proofErr w:type="gramStart"/>
      <w:r w:rsidRPr="005F6562">
        <w:rPr>
          <w:rFonts w:ascii="Century Schoolbook" w:hAnsi="Century Schoolbook"/>
          <w:sz w:val="22"/>
          <w:szCs w:val="22"/>
        </w:rPr>
        <w:t>Parties  will</w:t>
      </w:r>
      <w:proofErr w:type="gramEnd"/>
      <w:r w:rsidRPr="005F6562">
        <w:rPr>
          <w:rFonts w:ascii="Century Schoolbook" w:hAnsi="Century Schoolbook"/>
          <w:sz w:val="22"/>
          <w:szCs w:val="22"/>
        </w:rPr>
        <w:t xml:space="preserve"> </w:t>
      </w:r>
      <w:proofErr w:type="gramStart"/>
      <w:r w:rsidRPr="005F6562">
        <w:rPr>
          <w:rFonts w:ascii="Century Schoolbook" w:hAnsi="Century Schoolbook"/>
          <w:sz w:val="22"/>
          <w:szCs w:val="22"/>
        </w:rPr>
        <w:t>enter  into</w:t>
      </w:r>
      <w:proofErr w:type="gramEnd"/>
      <w:r w:rsidRPr="005F6562">
        <w:rPr>
          <w:rFonts w:ascii="Century Schoolbook" w:hAnsi="Century Schoolbook"/>
          <w:sz w:val="22"/>
          <w:szCs w:val="22"/>
        </w:rPr>
        <w:t xml:space="preserve"> </w:t>
      </w:r>
      <w:proofErr w:type="gramStart"/>
      <w:r w:rsidRPr="005F6562">
        <w:rPr>
          <w:rFonts w:ascii="Century Schoolbook" w:hAnsi="Century Schoolbook"/>
          <w:sz w:val="22"/>
          <w:szCs w:val="22"/>
        </w:rPr>
        <w:t>a  separate</w:t>
      </w:r>
      <w:proofErr w:type="gramEnd"/>
      <w:r w:rsidRPr="005F6562">
        <w:rPr>
          <w:rFonts w:ascii="Century Schoolbook" w:hAnsi="Century Schoolbook"/>
          <w:sz w:val="22"/>
          <w:szCs w:val="22"/>
        </w:rPr>
        <w:t xml:space="preserve"> Agreement pertaining the same.</w:t>
      </w:r>
    </w:p>
    <w:p w:rsidRPr="005F6562" w:rsidR="005F6562" w:rsidP="005F6562" w:rsidRDefault="005F6562" w14:paraId="3B963E33" w14:textId="77777777">
      <w:pPr>
        <w:spacing w:after="0"/>
        <w:ind w:left="851"/>
        <w:jc w:val="both"/>
        <w:rPr>
          <w:rFonts w:ascii="Century Schoolbook" w:hAnsi="Century Schoolbook"/>
          <w:sz w:val="22"/>
          <w:szCs w:val="22"/>
        </w:rPr>
      </w:pPr>
    </w:p>
    <w:p w:rsidRPr="005F6562" w:rsidR="005F6562" w:rsidP="005F6562" w:rsidRDefault="005F6562" w14:paraId="0DDD0EB6" w14:textId="77777777">
      <w:pPr>
        <w:numPr>
          <w:ilvl w:val="1"/>
          <w:numId w:val="23"/>
        </w:numPr>
        <w:spacing w:after="0"/>
        <w:jc w:val="both"/>
        <w:rPr>
          <w:rFonts w:ascii="Century Schoolbook" w:hAnsi="Century Schoolbook"/>
          <w:sz w:val="22"/>
          <w:szCs w:val="22"/>
        </w:rPr>
      </w:pPr>
      <w:r w:rsidRPr="005F6562">
        <w:rPr>
          <w:rFonts w:ascii="Century Schoolbook" w:hAnsi="Century Schoolbook"/>
          <w:sz w:val="22"/>
          <w:szCs w:val="22"/>
        </w:rPr>
        <w:t xml:space="preserve">Each Party is hereby granted an irrevocable, non-transferable, royalty­ free right to use all Project Intellectual Property generated </w:t>
      </w:r>
      <w:proofErr w:type="gramStart"/>
      <w:r w:rsidRPr="005F6562">
        <w:rPr>
          <w:rFonts w:ascii="Century Schoolbook" w:hAnsi="Century Schoolbook"/>
          <w:sz w:val="22"/>
          <w:szCs w:val="22"/>
        </w:rPr>
        <w:t>in the course of</w:t>
      </w:r>
      <w:proofErr w:type="gramEnd"/>
      <w:r w:rsidRPr="005F6562">
        <w:rPr>
          <w:rFonts w:ascii="Century Schoolbook" w:hAnsi="Century Schoolbook"/>
          <w:sz w:val="22"/>
          <w:szCs w:val="22"/>
        </w:rPr>
        <w:t xml:space="preserve"> the Project for academic and research purposes.</w:t>
      </w:r>
    </w:p>
    <w:p w:rsidRPr="005F6562" w:rsidR="005F6562" w:rsidP="005F6562" w:rsidRDefault="005F6562" w14:paraId="748A09F8" w14:textId="77777777">
      <w:pPr>
        <w:spacing w:after="0"/>
        <w:ind w:left="851"/>
        <w:jc w:val="both"/>
        <w:rPr>
          <w:rFonts w:ascii="Century Schoolbook" w:hAnsi="Century Schoolbook"/>
          <w:sz w:val="22"/>
          <w:szCs w:val="22"/>
        </w:rPr>
      </w:pPr>
    </w:p>
    <w:p w:rsidRPr="005F6562" w:rsidR="005F6562" w:rsidP="005F6562" w:rsidRDefault="005F6562" w14:paraId="6EAD7596" w14:textId="77777777">
      <w:pPr>
        <w:numPr>
          <w:ilvl w:val="1"/>
          <w:numId w:val="23"/>
        </w:numPr>
        <w:spacing w:after="0"/>
        <w:jc w:val="both"/>
        <w:rPr>
          <w:rFonts w:ascii="Century Schoolbook" w:hAnsi="Century Schoolbook"/>
          <w:sz w:val="22"/>
          <w:szCs w:val="22"/>
        </w:rPr>
      </w:pPr>
      <w:r w:rsidRPr="005F6562">
        <w:rPr>
          <w:rFonts w:ascii="Century Schoolbook" w:hAnsi="Century Schoolbook"/>
          <w:sz w:val="22"/>
          <w:szCs w:val="22"/>
        </w:rPr>
        <w:t xml:space="preserve">If any Party (the "Exercising Party") requires the use of Background Intellectual Property of any other (the "Other Party") </w:t>
      </w:r>
      <w:r w:rsidRPr="005F6562">
        <w:rPr>
          <w:rFonts w:ascii="Century Schoolbook" w:hAnsi="Century Schoolbook"/>
          <w:b/>
          <w:bCs/>
          <w:sz w:val="22"/>
          <w:szCs w:val="22"/>
        </w:rPr>
        <w:t xml:space="preserve">in </w:t>
      </w:r>
      <w:r w:rsidRPr="005F6562">
        <w:rPr>
          <w:rFonts w:ascii="Century Schoolbook" w:hAnsi="Century Schoolbook"/>
          <w:sz w:val="22"/>
          <w:szCs w:val="22"/>
        </w:rPr>
        <w:t xml:space="preserve">order to exercise its rights in the Projects Intellectual Property (whether solely or jointly owned) then, provided the Other Party is free to license the Background Intellectual </w:t>
      </w:r>
      <w:r w:rsidRPr="005F6562">
        <w:rPr>
          <w:rFonts w:ascii="Century Schoolbook" w:hAnsi="Century Schoolbook"/>
          <w:sz w:val="22"/>
          <w:szCs w:val="22"/>
        </w:rPr>
        <w:t xml:space="preserve">Property in question, the Other Party will not unreasonably refuse to grant or delay g1·anting a license to the Exercising Party so that the Exercising Party may use such Background Intellectual Property for the purpose of exercising its rights </w:t>
      </w:r>
      <w:r w:rsidRPr="005F6562">
        <w:rPr>
          <w:rFonts w:ascii="Century Schoolbook" w:hAnsi="Century Schoolbook"/>
          <w:b/>
          <w:bCs/>
          <w:sz w:val="22"/>
          <w:szCs w:val="22"/>
        </w:rPr>
        <w:t xml:space="preserve">in </w:t>
      </w:r>
      <w:r w:rsidRPr="005F6562">
        <w:rPr>
          <w:rFonts w:ascii="Century Schoolbook" w:hAnsi="Century Schoolbook"/>
          <w:sz w:val="22"/>
          <w:szCs w:val="22"/>
        </w:rPr>
        <w:t>Projects Intellectual Property. The Exercising Party and the Other Party shall negotiate in good faith and agree on the reasonable terms for the grant of the license of the Other Party's Background Intellectual Property to the Exercising Party.</w:t>
      </w:r>
    </w:p>
    <w:p w:rsidRPr="005F6562" w:rsidR="005F6562" w:rsidP="005F6562" w:rsidRDefault="005F6562" w14:paraId="0F84FD7F" w14:textId="77777777">
      <w:pPr>
        <w:spacing w:after="0"/>
        <w:ind w:left="851"/>
        <w:jc w:val="both"/>
        <w:rPr>
          <w:rFonts w:ascii="Century Schoolbook" w:hAnsi="Century Schoolbook"/>
          <w:sz w:val="22"/>
          <w:szCs w:val="22"/>
        </w:rPr>
      </w:pPr>
    </w:p>
    <w:p w:rsidRPr="005F6562" w:rsidR="005F6562" w:rsidP="005F6562" w:rsidRDefault="005F6562" w14:paraId="7BFDAA4E" w14:textId="77777777">
      <w:pPr>
        <w:numPr>
          <w:ilvl w:val="1"/>
          <w:numId w:val="23"/>
        </w:numPr>
        <w:spacing w:after="0"/>
        <w:jc w:val="both"/>
        <w:rPr>
          <w:rFonts w:ascii="Century Schoolbook" w:hAnsi="Century Schoolbook"/>
          <w:sz w:val="22"/>
          <w:szCs w:val="22"/>
        </w:rPr>
      </w:pPr>
      <w:r w:rsidRPr="005F6562">
        <w:rPr>
          <w:rFonts w:ascii="Century Schoolbook" w:hAnsi="Century Schoolbook"/>
          <w:sz w:val="22"/>
          <w:szCs w:val="22"/>
        </w:rPr>
        <w:t>The use of the name, logo and/or official emblem of any of the Parties as the case may be, on any publication, document and/or paper is prohibited without the prior written approval of the respective Party.</w:t>
      </w:r>
    </w:p>
    <w:p w:rsidRPr="005F6562" w:rsidR="005F6562" w:rsidP="005F6562" w:rsidRDefault="005F6562" w14:paraId="4D7B62E1" w14:textId="77777777">
      <w:pPr>
        <w:spacing w:after="0"/>
        <w:ind w:left="851"/>
        <w:jc w:val="both"/>
        <w:rPr>
          <w:rFonts w:ascii="Century Schoolbook" w:hAnsi="Century Schoolbook"/>
          <w:sz w:val="22"/>
          <w:szCs w:val="22"/>
        </w:rPr>
      </w:pPr>
    </w:p>
    <w:p w:rsidR="006727A3" w:rsidP="006727A3" w:rsidRDefault="005F6562" w14:paraId="20A5ADA9" w14:textId="77777777">
      <w:pPr>
        <w:numPr>
          <w:ilvl w:val="1"/>
          <w:numId w:val="23"/>
        </w:numPr>
        <w:spacing w:after="0"/>
        <w:jc w:val="both"/>
        <w:rPr>
          <w:rFonts w:ascii="Century Schoolbook" w:hAnsi="Century Schoolbook"/>
          <w:sz w:val="22"/>
          <w:szCs w:val="22"/>
        </w:rPr>
      </w:pPr>
      <w:r w:rsidRPr="005F6562">
        <w:rPr>
          <w:rFonts w:ascii="Century Schoolbook" w:hAnsi="Century Schoolbook"/>
          <w:sz w:val="22"/>
          <w:szCs w:val="22"/>
        </w:rPr>
        <w:t xml:space="preserve">The Parties hereby agree that all output resulting from </w:t>
      </w:r>
      <w:proofErr w:type="gramStart"/>
      <w:r w:rsidRPr="005F6562">
        <w:rPr>
          <w:rFonts w:ascii="Century Schoolbook" w:hAnsi="Century Schoolbook"/>
          <w:sz w:val="22"/>
          <w:szCs w:val="22"/>
        </w:rPr>
        <w:t>the  Project</w:t>
      </w:r>
      <w:proofErr w:type="gramEnd"/>
      <w:r w:rsidRPr="005F6562">
        <w:rPr>
          <w:rFonts w:ascii="Century Schoolbook" w:hAnsi="Century Schoolbook"/>
          <w:sz w:val="22"/>
          <w:szCs w:val="22"/>
        </w:rPr>
        <w:t xml:space="preserve"> (including asset and inventory) shall be remained in the possession of the respected Parties for the duration of two (2) years after project completion to allow for further monitoring or inspection (if necessary).</w:t>
      </w:r>
    </w:p>
    <w:p w:rsidR="006727A3" w:rsidP="006727A3" w:rsidRDefault="006727A3" w14:paraId="0F03F72D" w14:textId="77777777">
      <w:pPr>
        <w:pStyle w:val="ListParagraph"/>
        <w:rPr>
          <w:rFonts w:ascii="Century Schoolbook" w:hAnsi="Century Schoolbook"/>
          <w:sz w:val="22"/>
          <w:szCs w:val="22"/>
        </w:rPr>
      </w:pPr>
    </w:p>
    <w:p w:rsidR="006727A3" w:rsidP="006727A3" w:rsidRDefault="005F6562" w14:paraId="3B5DFD8F" w14:textId="77777777">
      <w:pPr>
        <w:numPr>
          <w:ilvl w:val="1"/>
          <w:numId w:val="23"/>
        </w:numPr>
        <w:spacing w:after="0"/>
        <w:jc w:val="both"/>
        <w:rPr>
          <w:rFonts w:ascii="Century Schoolbook" w:hAnsi="Century Schoolbook"/>
          <w:sz w:val="22"/>
          <w:szCs w:val="22"/>
        </w:rPr>
      </w:pPr>
      <w:r w:rsidRPr="005F6562">
        <w:rPr>
          <w:rFonts w:ascii="Century Schoolbook" w:hAnsi="Century Schoolbook"/>
          <w:sz w:val="22"/>
          <w:szCs w:val="22"/>
        </w:rPr>
        <w:t xml:space="preserve">In the event UNIMAS and/or </w:t>
      </w:r>
      <w:proofErr w:type="spellStart"/>
      <w:r w:rsidRPr="005F6562">
        <w:rPr>
          <w:rFonts w:ascii="Century Schoolbook" w:hAnsi="Century Schoolbook"/>
          <w:sz w:val="22"/>
          <w:szCs w:val="22"/>
        </w:rPr>
        <w:t>xxxxxxx</w:t>
      </w:r>
      <w:proofErr w:type="spellEnd"/>
      <w:r w:rsidRPr="005F6562">
        <w:rPr>
          <w:rFonts w:ascii="Century Schoolbook" w:hAnsi="Century Schoolbook"/>
          <w:sz w:val="22"/>
          <w:szCs w:val="22"/>
        </w:rPr>
        <w:t xml:space="preserve"> intend to commercialize the New Intellectual Property, the Parties agree that a separate agreement shall be determined.</w:t>
      </w:r>
    </w:p>
    <w:p w:rsidR="006727A3" w:rsidP="006727A3" w:rsidRDefault="006727A3" w14:paraId="1FD51D16" w14:textId="77777777">
      <w:pPr>
        <w:pStyle w:val="ListParagraph"/>
        <w:rPr>
          <w:rFonts w:ascii="Century Schoolbook" w:hAnsi="Century Schoolbook"/>
          <w:sz w:val="22"/>
          <w:szCs w:val="22"/>
        </w:rPr>
      </w:pPr>
    </w:p>
    <w:p w:rsidRPr="005F6562" w:rsidR="005F6562" w:rsidP="006727A3" w:rsidRDefault="005F6562" w14:paraId="5E12CC4F" w14:textId="5EFA1755">
      <w:pPr>
        <w:numPr>
          <w:ilvl w:val="1"/>
          <w:numId w:val="23"/>
        </w:numPr>
        <w:spacing w:after="0"/>
        <w:jc w:val="both"/>
        <w:rPr>
          <w:rFonts w:ascii="Century Schoolbook" w:hAnsi="Century Schoolbook"/>
          <w:sz w:val="22"/>
          <w:szCs w:val="22"/>
        </w:rPr>
      </w:pPr>
      <w:r w:rsidRPr="005F6562">
        <w:rPr>
          <w:rFonts w:ascii="Century Schoolbook" w:hAnsi="Century Schoolbook"/>
          <w:sz w:val="22"/>
          <w:szCs w:val="22"/>
        </w:rPr>
        <w:t xml:space="preserve">Party who fails to obey or breach the said provision, shall be liable for infringement under the intellectual property law which enforced by the Intellectual Property Corporation of Malaysia </w:t>
      </w:r>
      <w:r w:rsidRPr="005F6562">
        <w:rPr>
          <w:rFonts w:ascii="Century Schoolbook" w:hAnsi="Century Schoolbook"/>
          <w:b/>
          <w:bCs/>
          <w:sz w:val="22"/>
          <w:szCs w:val="22"/>
        </w:rPr>
        <w:t>("</w:t>
      </w:r>
      <w:proofErr w:type="spellStart"/>
      <w:r w:rsidRPr="005F6562">
        <w:rPr>
          <w:rFonts w:ascii="Century Schoolbook" w:hAnsi="Century Schoolbook"/>
          <w:b/>
          <w:bCs/>
          <w:sz w:val="22"/>
          <w:szCs w:val="22"/>
        </w:rPr>
        <w:t>MylPO</w:t>
      </w:r>
      <w:proofErr w:type="spellEnd"/>
      <w:r w:rsidRPr="005F6562">
        <w:rPr>
          <w:rFonts w:ascii="Century Schoolbook" w:hAnsi="Century Schoolbook"/>
          <w:b/>
          <w:bCs/>
          <w:sz w:val="22"/>
          <w:szCs w:val="22"/>
        </w:rPr>
        <w:t>").</w:t>
      </w:r>
    </w:p>
    <w:p w:rsidRPr="005F6562" w:rsidR="005F6562" w:rsidP="005F6562" w:rsidRDefault="005F6562" w14:paraId="1234D2AF" w14:textId="77777777">
      <w:pPr>
        <w:spacing w:after="0"/>
        <w:ind w:left="851"/>
        <w:jc w:val="both"/>
        <w:rPr>
          <w:rFonts w:ascii="Century Schoolbook" w:hAnsi="Century Schoolbook"/>
          <w:b/>
          <w:bCs/>
          <w:sz w:val="22"/>
          <w:szCs w:val="22"/>
        </w:rPr>
      </w:pPr>
    </w:p>
    <w:p w:rsidRPr="005F6562" w:rsidR="005F6562" w:rsidP="006727A3" w:rsidRDefault="005F6562" w14:paraId="0F835134" w14:textId="77777777">
      <w:pPr>
        <w:numPr>
          <w:ilvl w:val="0"/>
          <w:numId w:val="22"/>
        </w:numPr>
        <w:spacing w:after="0"/>
        <w:ind w:left="709" w:hanging="567"/>
        <w:jc w:val="both"/>
        <w:rPr>
          <w:rFonts w:ascii="Century Schoolbook" w:hAnsi="Century Schoolbook"/>
          <w:b/>
          <w:bCs/>
          <w:sz w:val="22"/>
          <w:szCs w:val="22"/>
        </w:rPr>
      </w:pPr>
      <w:r w:rsidRPr="005F6562">
        <w:rPr>
          <w:rFonts w:ascii="Century Schoolbook" w:hAnsi="Century Schoolbook"/>
          <w:b/>
          <w:bCs/>
          <w:sz w:val="22"/>
          <w:szCs w:val="22"/>
        </w:rPr>
        <w:t>Liability And Indemnity</w:t>
      </w:r>
    </w:p>
    <w:p w:rsidRPr="005F6562" w:rsidR="005F6562" w:rsidP="005F6562" w:rsidRDefault="005F6562" w14:paraId="3BCEF243" w14:textId="77777777">
      <w:pPr>
        <w:spacing w:after="0"/>
        <w:ind w:left="851"/>
        <w:jc w:val="both"/>
        <w:rPr>
          <w:rFonts w:ascii="Century Schoolbook" w:hAnsi="Century Schoolbook"/>
          <w:b/>
          <w:bCs/>
          <w:sz w:val="22"/>
          <w:szCs w:val="22"/>
        </w:rPr>
      </w:pPr>
    </w:p>
    <w:p w:rsidR="00F24E21" w:rsidP="00F24E21" w:rsidRDefault="005F6562" w14:paraId="783D1B3E" w14:textId="77777777">
      <w:pPr>
        <w:numPr>
          <w:ilvl w:val="1"/>
          <w:numId w:val="22"/>
        </w:numPr>
        <w:spacing w:after="0"/>
        <w:ind w:left="1418" w:hanging="709"/>
        <w:jc w:val="both"/>
        <w:rPr>
          <w:rFonts w:ascii="Century Schoolbook" w:hAnsi="Century Schoolbook"/>
          <w:sz w:val="22"/>
          <w:szCs w:val="22"/>
        </w:rPr>
      </w:pPr>
      <w:r w:rsidRPr="005F6562">
        <w:rPr>
          <w:rFonts w:ascii="Century Schoolbook" w:hAnsi="Century Schoolbook"/>
          <w:sz w:val="22"/>
          <w:szCs w:val="22"/>
        </w:rPr>
        <w:t xml:space="preserve">Except </w:t>
      </w:r>
      <w:r w:rsidRPr="005F6562">
        <w:rPr>
          <w:rFonts w:ascii="Century Schoolbook" w:hAnsi="Century Schoolbook"/>
          <w:b/>
          <w:bCs/>
          <w:sz w:val="22"/>
          <w:szCs w:val="22"/>
        </w:rPr>
        <w:t xml:space="preserve">in </w:t>
      </w:r>
      <w:r w:rsidRPr="005F6562">
        <w:rPr>
          <w:rFonts w:ascii="Century Schoolbook" w:hAnsi="Century Schoolbook"/>
          <w:sz w:val="22"/>
          <w:szCs w:val="22"/>
        </w:rPr>
        <w:t xml:space="preserve">cases of indemnity, fraud, wilful misconduct, death, bodily injury and damage to real property and tangible personal property for which liability shall not be excluded or limited, each party's liability to the other party under or in connection to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shall be limited to the amount of any direct loss or damages arising from the acts or omissions or otherwise breach of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by the breaching parties or its employees or agents.</w:t>
      </w:r>
    </w:p>
    <w:p w:rsidR="00F24E21" w:rsidP="00F24E21" w:rsidRDefault="00F24E21" w14:paraId="6BE75DBA" w14:textId="77777777">
      <w:pPr>
        <w:spacing w:after="0"/>
        <w:ind w:left="1418"/>
        <w:jc w:val="both"/>
        <w:rPr>
          <w:rFonts w:ascii="Century Schoolbook" w:hAnsi="Century Schoolbook"/>
          <w:sz w:val="22"/>
          <w:szCs w:val="22"/>
        </w:rPr>
      </w:pPr>
    </w:p>
    <w:p w:rsidRPr="005F6562" w:rsidR="005F6562" w:rsidP="00F24E21" w:rsidRDefault="005F6562" w14:paraId="3F001717" w14:textId="5B4B1EBF">
      <w:pPr>
        <w:numPr>
          <w:ilvl w:val="1"/>
          <w:numId w:val="22"/>
        </w:numPr>
        <w:spacing w:after="0"/>
        <w:ind w:left="1418" w:hanging="709"/>
        <w:jc w:val="both"/>
        <w:rPr>
          <w:rFonts w:ascii="Century Schoolbook" w:hAnsi="Century Schoolbook"/>
          <w:sz w:val="22"/>
          <w:szCs w:val="22"/>
        </w:rPr>
      </w:pPr>
      <w:r w:rsidRPr="005F6562">
        <w:rPr>
          <w:rFonts w:ascii="Century Schoolbook" w:hAnsi="Century Schoolbook"/>
          <w:sz w:val="22"/>
          <w:szCs w:val="22"/>
        </w:rPr>
        <w:t xml:space="preserve">Subject to the above paragraph and other than as expressly provided in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in no event will either party liable to the other for:</w:t>
      </w:r>
    </w:p>
    <w:p w:rsidRPr="005F6562" w:rsidR="005F6562" w:rsidP="005F6562" w:rsidRDefault="005F6562" w14:paraId="0182AE64" w14:textId="77777777">
      <w:pPr>
        <w:spacing w:after="0"/>
        <w:ind w:left="851"/>
        <w:jc w:val="both"/>
        <w:rPr>
          <w:rFonts w:ascii="Century Schoolbook" w:hAnsi="Century Schoolbook"/>
          <w:sz w:val="22"/>
          <w:szCs w:val="22"/>
        </w:rPr>
      </w:pPr>
    </w:p>
    <w:p w:rsidRPr="005F6562" w:rsidR="005F6562" w:rsidP="005F6562" w:rsidRDefault="005F6562" w14:paraId="0D68EE6D" w14:textId="77777777">
      <w:pPr>
        <w:numPr>
          <w:ilvl w:val="2"/>
          <w:numId w:val="22"/>
        </w:numPr>
        <w:spacing w:after="0"/>
        <w:jc w:val="both"/>
        <w:rPr>
          <w:rFonts w:ascii="Century Schoolbook" w:hAnsi="Century Schoolbook"/>
          <w:sz w:val="22"/>
          <w:szCs w:val="22"/>
        </w:rPr>
      </w:pPr>
      <w:r w:rsidRPr="005F6562">
        <w:rPr>
          <w:rFonts w:ascii="Century Schoolbook" w:hAnsi="Century Schoolbook"/>
          <w:sz w:val="22"/>
          <w:szCs w:val="22"/>
        </w:rPr>
        <w:t xml:space="preserve">any loss of revenues, profits, contracts, business or anticipated </w:t>
      </w:r>
      <w:proofErr w:type="gramStart"/>
      <w:r w:rsidRPr="005F6562">
        <w:rPr>
          <w:rFonts w:ascii="Century Schoolbook" w:hAnsi="Century Schoolbook"/>
          <w:sz w:val="22"/>
          <w:szCs w:val="22"/>
        </w:rPr>
        <w:t>savings;</w:t>
      </w:r>
      <w:proofErr w:type="gramEnd"/>
    </w:p>
    <w:p w:rsidRPr="005F6562" w:rsidR="005F6562" w:rsidP="005F6562" w:rsidRDefault="005F6562" w14:paraId="0D8F72A4" w14:textId="77777777">
      <w:pPr>
        <w:spacing w:after="0"/>
        <w:ind w:left="851"/>
        <w:jc w:val="both"/>
        <w:rPr>
          <w:rFonts w:ascii="Century Schoolbook" w:hAnsi="Century Schoolbook"/>
          <w:sz w:val="22"/>
          <w:szCs w:val="22"/>
        </w:rPr>
      </w:pPr>
    </w:p>
    <w:p w:rsidRPr="005F6562" w:rsidR="005F6562" w:rsidP="005F6562" w:rsidRDefault="005F6562" w14:paraId="532DAE8B" w14:textId="77777777">
      <w:pPr>
        <w:numPr>
          <w:ilvl w:val="2"/>
          <w:numId w:val="22"/>
        </w:numPr>
        <w:spacing w:after="0"/>
        <w:jc w:val="both"/>
        <w:rPr>
          <w:rFonts w:ascii="Century Schoolbook" w:hAnsi="Century Schoolbook"/>
          <w:sz w:val="22"/>
          <w:szCs w:val="22"/>
        </w:rPr>
      </w:pPr>
      <w:proofErr w:type="gramStart"/>
      <w:r w:rsidRPr="005F6562">
        <w:rPr>
          <w:rFonts w:ascii="Century Schoolbook" w:hAnsi="Century Schoolbook"/>
          <w:sz w:val="22"/>
          <w:szCs w:val="22"/>
        </w:rPr>
        <w:t>indirect  or</w:t>
      </w:r>
      <w:proofErr w:type="gramEnd"/>
      <w:r w:rsidRPr="005F6562">
        <w:rPr>
          <w:rFonts w:ascii="Century Schoolbook" w:hAnsi="Century Schoolbook"/>
          <w:sz w:val="22"/>
          <w:szCs w:val="22"/>
        </w:rPr>
        <w:t xml:space="preserve">  </w:t>
      </w:r>
      <w:proofErr w:type="gramStart"/>
      <w:r w:rsidRPr="005F6562">
        <w:rPr>
          <w:rFonts w:ascii="Century Schoolbook" w:hAnsi="Century Schoolbook"/>
          <w:sz w:val="22"/>
          <w:szCs w:val="22"/>
        </w:rPr>
        <w:t>consequential  damages</w:t>
      </w:r>
      <w:proofErr w:type="gramEnd"/>
      <w:r w:rsidRPr="005F6562">
        <w:rPr>
          <w:rFonts w:ascii="Century Schoolbook" w:hAnsi="Century Schoolbook"/>
          <w:sz w:val="22"/>
          <w:szCs w:val="22"/>
        </w:rPr>
        <w:t xml:space="preserve">  </w:t>
      </w:r>
      <w:proofErr w:type="gramStart"/>
      <w:r w:rsidRPr="005F6562">
        <w:rPr>
          <w:rFonts w:ascii="Century Schoolbook" w:hAnsi="Century Schoolbook"/>
          <w:sz w:val="22"/>
          <w:szCs w:val="22"/>
        </w:rPr>
        <w:t xml:space="preserve">whether  </w:t>
      </w:r>
      <w:proofErr w:type="spellStart"/>
      <w:r w:rsidRPr="005F6562">
        <w:rPr>
          <w:rFonts w:ascii="Century Schoolbook" w:hAnsi="Century Schoolbook"/>
          <w:sz w:val="22"/>
          <w:szCs w:val="22"/>
        </w:rPr>
        <w:t>arismg</w:t>
      </w:r>
      <w:proofErr w:type="spellEnd"/>
      <w:proofErr w:type="gramEnd"/>
      <w:r w:rsidRPr="005F6562">
        <w:rPr>
          <w:rFonts w:ascii="Century Schoolbook" w:hAnsi="Century Schoolbook"/>
          <w:sz w:val="22"/>
          <w:szCs w:val="22"/>
        </w:rPr>
        <w:t xml:space="preserve">  from negligence, breach of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or </w:t>
      </w:r>
      <w:proofErr w:type="gramStart"/>
      <w:r w:rsidRPr="005F6562">
        <w:rPr>
          <w:rFonts w:ascii="Century Schoolbook" w:hAnsi="Century Schoolbook"/>
          <w:sz w:val="22"/>
          <w:szCs w:val="22"/>
        </w:rPr>
        <w:t>howsoever;</w:t>
      </w:r>
      <w:proofErr w:type="gramEnd"/>
    </w:p>
    <w:p w:rsidRPr="005F6562" w:rsidR="005F6562" w:rsidP="005F6562" w:rsidRDefault="005F6562" w14:paraId="1A8DEC18" w14:textId="77777777">
      <w:pPr>
        <w:spacing w:after="0"/>
        <w:ind w:left="851"/>
        <w:jc w:val="both"/>
        <w:rPr>
          <w:rFonts w:ascii="Century Schoolbook" w:hAnsi="Century Schoolbook"/>
          <w:sz w:val="22"/>
          <w:szCs w:val="22"/>
        </w:rPr>
      </w:pPr>
    </w:p>
    <w:p w:rsidRPr="005F6562" w:rsidR="005F6562" w:rsidP="005F6562" w:rsidRDefault="005F6562" w14:paraId="51A70B91" w14:textId="77777777">
      <w:pPr>
        <w:numPr>
          <w:ilvl w:val="2"/>
          <w:numId w:val="22"/>
        </w:numPr>
        <w:spacing w:after="0"/>
        <w:jc w:val="both"/>
        <w:rPr>
          <w:rFonts w:ascii="Century Schoolbook" w:hAnsi="Century Schoolbook"/>
          <w:sz w:val="22"/>
          <w:szCs w:val="22"/>
        </w:rPr>
      </w:pPr>
      <w:r w:rsidRPr="005F6562">
        <w:rPr>
          <w:rFonts w:ascii="Century Schoolbook" w:hAnsi="Century Schoolbook"/>
          <w:sz w:val="22"/>
          <w:szCs w:val="22"/>
        </w:rPr>
        <w:t xml:space="preserve">loss of goodwill or </w:t>
      </w:r>
      <w:proofErr w:type="gramStart"/>
      <w:r w:rsidRPr="005F6562">
        <w:rPr>
          <w:rFonts w:ascii="Century Schoolbook" w:hAnsi="Century Schoolbook"/>
          <w:sz w:val="22"/>
          <w:szCs w:val="22"/>
        </w:rPr>
        <w:t>reputation;</w:t>
      </w:r>
      <w:proofErr w:type="gramEnd"/>
    </w:p>
    <w:p w:rsidRPr="005F6562" w:rsidR="005F6562" w:rsidP="005F6562" w:rsidRDefault="005F6562" w14:paraId="10739205" w14:textId="77777777">
      <w:pPr>
        <w:spacing w:after="0"/>
        <w:ind w:left="851"/>
        <w:jc w:val="both"/>
        <w:rPr>
          <w:rFonts w:ascii="Century Schoolbook" w:hAnsi="Century Schoolbook"/>
          <w:sz w:val="22"/>
          <w:szCs w:val="22"/>
        </w:rPr>
      </w:pPr>
    </w:p>
    <w:p w:rsidRPr="005F6562" w:rsidR="005F6562" w:rsidP="005F6562" w:rsidRDefault="005F6562" w14:paraId="3CB58336" w14:textId="77777777">
      <w:pPr>
        <w:numPr>
          <w:ilvl w:val="2"/>
          <w:numId w:val="22"/>
        </w:numPr>
        <w:spacing w:after="0"/>
        <w:jc w:val="both"/>
        <w:rPr>
          <w:rFonts w:ascii="Century Schoolbook" w:hAnsi="Century Schoolbook"/>
          <w:sz w:val="22"/>
          <w:szCs w:val="22"/>
        </w:rPr>
      </w:pPr>
      <w:r w:rsidRPr="005F6562">
        <w:rPr>
          <w:rFonts w:ascii="Century Schoolbook" w:hAnsi="Century Schoolbook"/>
          <w:sz w:val="22"/>
          <w:szCs w:val="22"/>
        </w:rPr>
        <w:t>wasted management or staff time; and /or</w:t>
      </w:r>
    </w:p>
    <w:p w:rsidRPr="005F6562" w:rsidR="005F6562" w:rsidP="005F6562" w:rsidRDefault="005F6562" w14:paraId="1A778DB4" w14:textId="77777777">
      <w:pPr>
        <w:spacing w:after="0"/>
        <w:ind w:left="851"/>
        <w:jc w:val="both"/>
        <w:rPr>
          <w:rFonts w:ascii="Century Schoolbook" w:hAnsi="Century Schoolbook"/>
          <w:sz w:val="22"/>
          <w:szCs w:val="22"/>
        </w:rPr>
      </w:pPr>
    </w:p>
    <w:p w:rsidRPr="005F6562" w:rsidR="005F6562" w:rsidP="005F6562" w:rsidRDefault="005F6562" w14:paraId="7783F91F" w14:textId="77777777">
      <w:pPr>
        <w:numPr>
          <w:ilvl w:val="2"/>
          <w:numId w:val="22"/>
        </w:numPr>
        <w:spacing w:after="0"/>
        <w:jc w:val="both"/>
        <w:rPr>
          <w:rFonts w:ascii="Century Schoolbook" w:hAnsi="Century Schoolbook"/>
          <w:sz w:val="22"/>
          <w:szCs w:val="22"/>
        </w:rPr>
      </w:pPr>
      <w:r w:rsidRPr="005F6562">
        <w:rPr>
          <w:rFonts w:ascii="Century Schoolbook" w:hAnsi="Century Schoolbook"/>
          <w:sz w:val="22"/>
          <w:szCs w:val="22"/>
        </w:rPr>
        <w:t xml:space="preserve">any special or indirect or consequential loss, damage, cost or expense of any kind whatsoever and howsoever caused, suffered or incurred by a Party arising out of or in connection with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w:t>
      </w:r>
      <w:proofErr w:type="gramStart"/>
      <w:r w:rsidRPr="005F6562">
        <w:rPr>
          <w:rFonts w:ascii="Century Schoolbook" w:hAnsi="Century Schoolbook"/>
          <w:sz w:val="22"/>
          <w:szCs w:val="22"/>
        </w:rPr>
        <w:t>Agreement  whether</w:t>
      </w:r>
      <w:proofErr w:type="gramEnd"/>
      <w:r w:rsidRPr="005F6562">
        <w:rPr>
          <w:rFonts w:ascii="Century Schoolbook" w:hAnsi="Century Schoolbook"/>
          <w:sz w:val="22"/>
          <w:szCs w:val="22"/>
        </w:rPr>
        <w:t xml:space="preserve"> or not such losses were within the contemplation of the Parties at the date of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w:t>
      </w:r>
    </w:p>
    <w:p w:rsidRPr="005F6562" w:rsidR="005F6562" w:rsidP="005F6562" w:rsidRDefault="005F6562" w14:paraId="1CF90616" w14:textId="77777777">
      <w:pPr>
        <w:spacing w:after="0"/>
        <w:ind w:left="851"/>
        <w:jc w:val="both"/>
        <w:rPr>
          <w:rFonts w:ascii="Century Schoolbook" w:hAnsi="Century Schoolbook"/>
          <w:sz w:val="22"/>
          <w:szCs w:val="22"/>
        </w:rPr>
      </w:pPr>
    </w:p>
    <w:p w:rsidRPr="005F6562" w:rsidR="005F6562" w:rsidP="00F24E21" w:rsidRDefault="005F6562" w14:paraId="186B3C28" w14:textId="77777777">
      <w:pPr>
        <w:numPr>
          <w:ilvl w:val="1"/>
          <w:numId w:val="22"/>
        </w:numPr>
        <w:spacing w:after="0"/>
        <w:ind w:left="1418" w:hanging="567"/>
        <w:jc w:val="both"/>
        <w:rPr>
          <w:rFonts w:ascii="Century Schoolbook" w:hAnsi="Century Schoolbook"/>
          <w:sz w:val="22"/>
          <w:szCs w:val="22"/>
        </w:rPr>
      </w:pPr>
      <w:proofErr w:type="spellStart"/>
      <w:r w:rsidRPr="005F6562">
        <w:rPr>
          <w:rFonts w:ascii="Century Schoolbook" w:hAnsi="Century Schoolbook"/>
          <w:sz w:val="22"/>
          <w:szCs w:val="22"/>
        </w:rPr>
        <w:t>TheParties</w:t>
      </w:r>
      <w:proofErr w:type="spellEnd"/>
      <w:r w:rsidRPr="005F6562">
        <w:rPr>
          <w:rFonts w:ascii="Century Schoolbook" w:hAnsi="Century Schoolbook"/>
          <w:sz w:val="22"/>
          <w:szCs w:val="22"/>
        </w:rPr>
        <w:t xml:space="preserve"> acknowledged and agree that in the event </w:t>
      </w:r>
      <w:proofErr w:type="spellStart"/>
      <w:r w:rsidRPr="005F6562">
        <w:rPr>
          <w:rFonts w:ascii="Century Schoolbook" w:hAnsi="Century Schoolbook"/>
          <w:sz w:val="22"/>
          <w:szCs w:val="22"/>
        </w:rPr>
        <w:t>ofa</w:t>
      </w:r>
      <w:proofErr w:type="spellEnd"/>
      <w:r w:rsidRPr="005F6562">
        <w:rPr>
          <w:rFonts w:ascii="Century Schoolbook" w:hAnsi="Century Schoolbook"/>
          <w:sz w:val="22"/>
          <w:szCs w:val="22"/>
        </w:rPr>
        <w:t xml:space="preserve"> material breach of </w:t>
      </w:r>
      <w:proofErr w:type="gramStart"/>
      <w:r w:rsidRPr="005F6562">
        <w:rPr>
          <w:rFonts w:ascii="Century Schoolbook" w:hAnsi="Century Schoolbook"/>
          <w:sz w:val="22"/>
          <w:szCs w:val="22"/>
        </w:rPr>
        <w:t xml:space="preserve">the  </w:t>
      </w:r>
      <w:proofErr w:type="spellStart"/>
      <w:r w:rsidRPr="005F6562">
        <w:rPr>
          <w:rFonts w:ascii="Century Schoolbook" w:hAnsi="Century Schoolbook"/>
          <w:sz w:val="22"/>
          <w:szCs w:val="22"/>
        </w:rPr>
        <w:t>MoA</w:t>
      </w:r>
      <w:proofErr w:type="spellEnd"/>
      <w:proofErr w:type="gramEnd"/>
      <w:r w:rsidRPr="005F6562">
        <w:rPr>
          <w:rFonts w:ascii="Century Schoolbook" w:hAnsi="Century Schoolbook"/>
          <w:sz w:val="22"/>
          <w:szCs w:val="22"/>
        </w:rPr>
        <w:t>/</w:t>
      </w:r>
      <w:proofErr w:type="gramStart"/>
      <w:r w:rsidRPr="005F6562">
        <w:rPr>
          <w:rFonts w:ascii="Century Schoolbook" w:hAnsi="Century Schoolbook"/>
          <w:sz w:val="22"/>
          <w:szCs w:val="22"/>
        </w:rPr>
        <w:t>Agreement  by</w:t>
      </w:r>
      <w:proofErr w:type="gramEnd"/>
      <w:r w:rsidRPr="005F6562">
        <w:rPr>
          <w:rFonts w:ascii="Century Schoolbook" w:hAnsi="Century Schoolbook"/>
          <w:sz w:val="22"/>
          <w:szCs w:val="22"/>
        </w:rPr>
        <w:t xml:space="preserve"> either Party, the non-defaulting Party shall endeavour to do all things as may reasonably be necessary to mitigate any losses that it </w:t>
      </w:r>
      <w:proofErr w:type="spellStart"/>
      <w:r w:rsidRPr="005F6562">
        <w:rPr>
          <w:rFonts w:ascii="Century Schoolbook" w:hAnsi="Century Schoolbook"/>
          <w:sz w:val="22"/>
          <w:szCs w:val="22"/>
        </w:rPr>
        <w:t>maysuffer</w:t>
      </w:r>
      <w:proofErr w:type="spellEnd"/>
      <w:r w:rsidRPr="005F6562">
        <w:rPr>
          <w:rFonts w:ascii="Century Schoolbook" w:hAnsi="Century Schoolbook"/>
          <w:sz w:val="22"/>
          <w:szCs w:val="22"/>
        </w:rPr>
        <w:t xml:space="preserve"> pertaining such breach.</w:t>
      </w:r>
    </w:p>
    <w:p w:rsidRPr="005F6562" w:rsidR="005F6562" w:rsidP="005F6562" w:rsidRDefault="005F6562" w14:paraId="64EF8CEA" w14:textId="77777777">
      <w:pPr>
        <w:spacing w:after="0"/>
        <w:ind w:left="851"/>
        <w:jc w:val="both"/>
        <w:rPr>
          <w:rFonts w:ascii="Century Schoolbook" w:hAnsi="Century Schoolbook"/>
          <w:sz w:val="22"/>
          <w:szCs w:val="22"/>
        </w:rPr>
      </w:pPr>
    </w:p>
    <w:p w:rsidRPr="005F6562" w:rsidR="005F6562" w:rsidP="00F24E21" w:rsidRDefault="005F6562" w14:paraId="54FDEAA9" w14:textId="77777777">
      <w:pPr>
        <w:numPr>
          <w:ilvl w:val="0"/>
          <w:numId w:val="22"/>
        </w:numPr>
        <w:spacing w:after="0"/>
        <w:ind w:left="851" w:hanging="567"/>
        <w:jc w:val="both"/>
        <w:rPr>
          <w:rFonts w:ascii="Century Schoolbook" w:hAnsi="Century Schoolbook"/>
          <w:b/>
          <w:bCs/>
          <w:sz w:val="22"/>
          <w:szCs w:val="22"/>
        </w:rPr>
      </w:pPr>
      <w:r w:rsidRPr="005F6562">
        <w:rPr>
          <w:rFonts w:ascii="Century Schoolbook" w:hAnsi="Century Schoolbook"/>
          <w:b/>
          <w:bCs/>
          <w:sz w:val="22"/>
          <w:szCs w:val="22"/>
        </w:rPr>
        <w:t>Notices</w:t>
      </w:r>
    </w:p>
    <w:p w:rsidRPr="005F6562" w:rsidR="005F6562" w:rsidP="005F6562" w:rsidRDefault="005F6562" w14:paraId="2C2046B0" w14:textId="77777777">
      <w:pPr>
        <w:spacing w:after="0"/>
        <w:ind w:left="851"/>
        <w:jc w:val="both"/>
        <w:rPr>
          <w:rFonts w:ascii="Century Schoolbook" w:hAnsi="Century Schoolbook"/>
          <w:b/>
          <w:bCs/>
          <w:sz w:val="22"/>
          <w:szCs w:val="22"/>
        </w:rPr>
      </w:pPr>
    </w:p>
    <w:p w:rsidR="005F6562" w:rsidP="00F24E21" w:rsidRDefault="005F6562" w14:paraId="123740EC" w14:textId="310F0513">
      <w:pPr>
        <w:numPr>
          <w:ilvl w:val="1"/>
          <w:numId w:val="22"/>
        </w:numPr>
        <w:spacing w:after="0"/>
        <w:ind w:left="1418"/>
        <w:jc w:val="both"/>
        <w:rPr>
          <w:rFonts w:ascii="Century Schoolbook" w:hAnsi="Century Schoolbook"/>
          <w:sz w:val="22"/>
          <w:szCs w:val="22"/>
        </w:rPr>
      </w:pPr>
      <w:r w:rsidRPr="005F6562">
        <w:rPr>
          <w:rFonts w:ascii="Century Schoolbook" w:hAnsi="Century Schoolbook"/>
          <w:sz w:val="22"/>
          <w:szCs w:val="22"/>
        </w:rPr>
        <w:t xml:space="preserve">Any notice given or served between the Parties under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shall be in writing and sufficiently given or served and shall be delivered by hand, by</w:t>
      </w:r>
      <w:r w:rsidR="00F24E21">
        <w:rPr>
          <w:rFonts w:ascii="Century Schoolbook" w:hAnsi="Century Schoolbook"/>
          <w:sz w:val="22"/>
          <w:szCs w:val="22"/>
        </w:rPr>
        <w:t xml:space="preserve"> </w:t>
      </w:r>
      <w:r w:rsidRPr="005F6562">
        <w:rPr>
          <w:rFonts w:ascii="Century Schoolbook" w:hAnsi="Century Schoolbook"/>
          <w:sz w:val="22"/>
          <w:szCs w:val="22"/>
        </w:rPr>
        <w:t>registered mail or by facsimile to the addresses of facsimile numbers specified below.</w:t>
      </w:r>
    </w:p>
    <w:p w:rsidRPr="005F6562" w:rsidR="00F24E21" w:rsidP="00F24E21" w:rsidRDefault="00F24E21" w14:paraId="73242E29" w14:textId="77777777">
      <w:pPr>
        <w:spacing w:after="0"/>
        <w:ind w:left="1418"/>
        <w:jc w:val="both"/>
        <w:rPr>
          <w:rFonts w:ascii="Century Schoolbook" w:hAnsi="Century Schoolbook"/>
          <w:sz w:val="22"/>
          <w:szCs w:val="22"/>
        </w:rPr>
      </w:pPr>
    </w:p>
    <w:p w:rsidR="00F24E21" w:rsidP="00F24E21" w:rsidRDefault="005F6562" w14:paraId="1DE5F51A" w14:textId="77777777">
      <w:pPr>
        <w:spacing w:after="0"/>
        <w:ind w:left="851" w:firstLine="567"/>
        <w:jc w:val="both"/>
        <w:rPr>
          <w:rFonts w:ascii="Century Schoolbook" w:hAnsi="Century Schoolbook"/>
          <w:sz w:val="22"/>
          <w:szCs w:val="22"/>
        </w:rPr>
      </w:pPr>
      <w:r w:rsidRPr="005F6562">
        <w:rPr>
          <w:rFonts w:ascii="Century Schoolbook" w:hAnsi="Century Schoolbook"/>
          <w:sz w:val="22"/>
          <w:szCs w:val="22"/>
        </w:rPr>
        <w:t>If</w:t>
      </w:r>
      <w:r w:rsidR="00F24E21">
        <w:rPr>
          <w:rFonts w:ascii="Century Schoolbook" w:hAnsi="Century Schoolbook"/>
          <w:sz w:val="22"/>
          <w:szCs w:val="22"/>
        </w:rPr>
        <w:t xml:space="preserve"> </w:t>
      </w:r>
      <w:r w:rsidRPr="005F6562">
        <w:rPr>
          <w:rFonts w:ascii="Century Schoolbook" w:hAnsi="Century Schoolbook"/>
          <w:sz w:val="22"/>
          <w:szCs w:val="22"/>
        </w:rPr>
        <w:t xml:space="preserve">to UNIMAS </w:t>
      </w:r>
    </w:p>
    <w:p w:rsidR="00F24E21" w:rsidP="00F24E21" w:rsidRDefault="005F6562" w14:paraId="35128029" w14:textId="77777777">
      <w:pPr>
        <w:spacing w:after="0"/>
        <w:ind w:left="851" w:firstLine="567"/>
        <w:jc w:val="both"/>
        <w:rPr>
          <w:rFonts w:ascii="Century Schoolbook" w:hAnsi="Century Schoolbook"/>
          <w:b/>
          <w:bCs/>
          <w:sz w:val="22"/>
          <w:szCs w:val="22"/>
        </w:rPr>
      </w:pPr>
      <w:proofErr w:type="spellStart"/>
      <w:r w:rsidRPr="005F6562">
        <w:rPr>
          <w:rFonts w:ascii="Century Schoolbook" w:hAnsi="Century Schoolbook"/>
          <w:b/>
          <w:bCs/>
          <w:sz w:val="22"/>
          <w:szCs w:val="22"/>
        </w:rPr>
        <w:t>xxxxxxxxxxxxxxxxxxxxxxxxxxxxxxx</w:t>
      </w:r>
      <w:proofErr w:type="spellEnd"/>
      <w:r w:rsidRPr="005F6562">
        <w:rPr>
          <w:rFonts w:ascii="Century Schoolbook" w:hAnsi="Century Schoolbook"/>
          <w:b/>
          <w:bCs/>
          <w:sz w:val="22"/>
          <w:szCs w:val="22"/>
        </w:rPr>
        <w:t xml:space="preserve"> </w:t>
      </w:r>
    </w:p>
    <w:p w:rsidRPr="005F6562" w:rsidR="005F6562" w:rsidP="00F24E21" w:rsidRDefault="005F6562" w14:paraId="6CC25FBE" w14:textId="4E0BC85D">
      <w:pPr>
        <w:spacing w:after="0"/>
        <w:ind w:left="851" w:firstLine="567"/>
        <w:jc w:val="both"/>
        <w:rPr>
          <w:rFonts w:ascii="Century Schoolbook" w:hAnsi="Century Schoolbook"/>
          <w:sz w:val="22"/>
          <w:szCs w:val="22"/>
        </w:rPr>
      </w:pPr>
      <w:proofErr w:type="spellStart"/>
      <w:r w:rsidRPr="005F6562">
        <w:rPr>
          <w:rFonts w:ascii="Century Schoolbook" w:hAnsi="Century Schoolbook"/>
          <w:sz w:val="22"/>
          <w:szCs w:val="22"/>
        </w:rPr>
        <w:t>Universiti</w:t>
      </w:r>
      <w:proofErr w:type="spellEnd"/>
      <w:r w:rsidRPr="005F6562">
        <w:rPr>
          <w:rFonts w:ascii="Century Schoolbook" w:hAnsi="Century Schoolbook"/>
          <w:sz w:val="22"/>
          <w:szCs w:val="22"/>
        </w:rPr>
        <w:t xml:space="preserve"> Malaysia Sarawak</w:t>
      </w:r>
    </w:p>
    <w:p w:rsidRPr="005F6562" w:rsidR="005F6562" w:rsidP="00F24E21" w:rsidRDefault="005F6562" w14:paraId="77DFFD32" w14:textId="77777777">
      <w:pPr>
        <w:spacing w:after="0"/>
        <w:ind w:left="851" w:firstLine="567"/>
        <w:jc w:val="both"/>
        <w:rPr>
          <w:rFonts w:ascii="Century Schoolbook" w:hAnsi="Century Schoolbook"/>
          <w:sz w:val="22"/>
          <w:szCs w:val="22"/>
        </w:rPr>
      </w:pPr>
      <w:r w:rsidRPr="005F6562">
        <w:rPr>
          <w:rFonts w:ascii="Century Schoolbook" w:hAnsi="Century Schoolbook"/>
          <w:sz w:val="22"/>
          <w:szCs w:val="22"/>
        </w:rPr>
        <w:t xml:space="preserve">94300 Kota </w:t>
      </w:r>
      <w:proofErr w:type="spellStart"/>
      <w:r w:rsidRPr="005F6562">
        <w:rPr>
          <w:rFonts w:ascii="Century Schoolbook" w:hAnsi="Century Schoolbook"/>
          <w:sz w:val="22"/>
          <w:szCs w:val="22"/>
        </w:rPr>
        <w:t>Samarahan</w:t>
      </w:r>
      <w:proofErr w:type="spellEnd"/>
      <w:r w:rsidRPr="005F6562">
        <w:rPr>
          <w:rFonts w:ascii="Century Schoolbook" w:hAnsi="Century Schoolbook"/>
          <w:sz w:val="22"/>
          <w:szCs w:val="22"/>
        </w:rPr>
        <w:t>, Sarawak</w:t>
      </w:r>
    </w:p>
    <w:p w:rsidRPr="005F6562" w:rsidR="005F6562" w:rsidP="005F6562" w:rsidRDefault="005F6562" w14:paraId="67016D0F" w14:textId="77777777">
      <w:pPr>
        <w:spacing w:after="0"/>
        <w:ind w:left="851"/>
        <w:jc w:val="both"/>
        <w:rPr>
          <w:rFonts w:ascii="Century Schoolbook" w:hAnsi="Century Schoolbook"/>
          <w:sz w:val="22"/>
          <w:szCs w:val="22"/>
        </w:rPr>
      </w:pPr>
    </w:p>
    <w:p w:rsidRPr="005F6562" w:rsidR="005F6562" w:rsidP="00F24E21" w:rsidRDefault="005F6562" w14:paraId="3CC1C911" w14:textId="77777777">
      <w:pPr>
        <w:spacing w:after="0"/>
        <w:ind w:left="851" w:firstLine="567"/>
        <w:jc w:val="both"/>
        <w:rPr>
          <w:rFonts w:ascii="Century Schoolbook" w:hAnsi="Century Schoolbook"/>
          <w:sz w:val="22"/>
          <w:szCs w:val="22"/>
        </w:rPr>
      </w:pPr>
      <w:r w:rsidRPr="005F6562">
        <w:rPr>
          <w:rFonts w:ascii="Century Schoolbook" w:hAnsi="Century Schoolbook"/>
          <w:sz w:val="22"/>
          <w:szCs w:val="22"/>
        </w:rPr>
        <w:t xml:space="preserve">If to </w:t>
      </w:r>
      <w:proofErr w:type="spellStart"/>
      <w:r w:rsidRPr="005F6562">
        <w:rPr>
          <w:rFonts w:ascii="Century Schoolbook" w:hAnsi="Century Schoolbook"/>
          <w:sz w:val="22"/>
          <w:szCs w:val="22"/>
        </w:rPr>
        <w:t>xxxxxxx</w:t>
      </w:r>
      <w:proofErr w:type="spellEnd"/>
    </w:p>
    <w:p w:rsidRPr="005F6562" w:rsidR="005F6562" w:rsidP="00F24E21" w:rsidRDefault="005F6562" w14:paraId="714B6B3D" w14:textId="77777777">
      <w:pPr>
        <w:spacing w:after="0"/>
        <w:ind w:left="851" w:firstLine="567"/>
        <w:jc w:val="both"/>
        <w:rPr>
          <w:rFonts w:ascii="Century Schoolbook" w:hAnsi="Century Schoolbook"/>
          <w:b/>
          <w:bCs/>
          <w:sz w:val="22"/>
          <w:szCs w:val="22"/>
        </w:rPr>
      </w:pPr>
      <w:proofErr w:type="spellStart"/>
      <w:r w:rsidRPr="005F6562">
        <w:rPr>
          <w:rFonts w:ascii="Century Schoolbook" w:hAnsi="Century Schoolbook"/>
          <w:b/>
          <w:bCs/>
          <w:sz w:val="22"/>
          <w:szCs w:val="22"/>
        </w:rPr>
        <w:t>xxxxxx</w:t>
      </w:r>
      <w:proofErr w:type="spellEnd"/>
    </w:p>
    <w:p w:rsidRPr="005F6562" w:rsidR="005F6562" w:rsidP="00F24E21" w:rsidRDefault="005F6562" w14:paraId="755DE9BC" w14:textId="77777777">
      <w:pPr>
        <w:spacing w:after="0"/>
        <w:ind w:left="851" w:firstLine="567"/>
        <w:jc w:val="both"/>
        <w:rPr>
          <w:rFonts w:ascii="Century Schoolbook" w:hAnsi="Century Schoolbook"/>
          <w:sz w:val="22"/>
          <w:szCs w:val="22"/>
        </w:rPr>
      </w:pPr>
      <w:r w:rsidRPr="005F6562">
        <w:rPr>
          <w:rFonts w:ascii="Century Schoolbook" w:hAnsi="Century Schoolbook"/>
          <w:sz w:val="22"/>
          <w:szCs w:val="22"/>
        </w:rPr>
        <w:t xml:space="preserve">(address of </w:t>
      </w:r>
      <w:proofErr w:type="spellStart"/>
      <w:r w:rsidRPr="005F6562">
        <w:rPr>
          <w:rFonts w:ascii="Century Schoolbook" w:hAnsi="Century Schoolbook"/>
          <w:sz w:val="22"/>
          <w:szCs w:val="22"/>
        </w:rPr>
        <w:t>xxxxxxxx</w:t>
      </w:r>
      <w:proofErr w:type="spellEnd"/>
      <w:r w:rsidRPr="005F6562">
        <w:rPr>
          <w:rFonts w:ascii="Century Schoolbook" w:hAnsi="Century Schoolbook"/>
          <w:sz w:val="22"/>
          <w:szCs w:val="22"/>
        </w:rPr>
        <w:t>)</w:t>
      </w:r>
    </w:p>
    <w:p w:rsidRPr="005F6562" w:rsidR="005F6562" w:rsidP="005F6562" w:rsidRDefault="005F6562" w14:paraId="2EDCC4C3" w14:textId="77777777">
      <w:pPr>
        <w:spacing w:after="0"/>
        <w:ind w:left="851"/>
        <w:jc w:val="both"/>
        <w:rPr>
          <w:rFonts w:ascii="Century Schoolbook" w:hAnsi="Century Schoolbook"/>
          <w:sz w:val="22"/>
          <w:szCs w:val="22"/>
        </w:rPr>
      </w:pPr>
    </w:p>
    <w:p w:rsidRPr="005F6562" w:rsidR="005F6562" w:rsidP="00F24E21" w:rsidRDefault="005F6562" w14:paraId="6675433B" w14:textId="77777777">
      <w:pPr>
        <w:spacing w:after="0"/>
        <w:ind w:left="851" w:firstLine="567"/>
        <w:jc w:val="both"/>
        <w:rPr>
          <w:rFonts w:ascii="Century Schoolbook" w:hAnsi="Century Schoolbook"/>
          <w:sz w:val="22"/>
          <w:szCs w:val="22"/>
        </w:rPr>
      </w:pPr>
      <w:r w:rsidRPr="005F6562">
        <w:rPr>
          <w:rFonts w:ascii="Century Schoolbook" w:hAnsi="Century Schoolbook"/>
          <w:sz w:val="22"/>
          <w:szCs w:val="22"/>
        </w:rPr>
        <w:t>Attn:</w:t>
      </w:r>
    </w:p>
    <w:p w:rsidRPr="005F6562" w:rsidR="005F6562" w:rsidP="00F24E21" w:rsidRDefault="005F6562" w14:paraId="3BA118D5" w14:textId="77777777">
      <w:pPr>
        <w:spacing w:after="0"/>
        <w:ind w:left="851" w:firstLine="567"/>
        <w:jc w:val="both"/>
        <w:rPr>
          <w:rFonts w:ascii="Century Schoolbook" w:hAnsi="Century Schoolbook"/>
          <w:sz w:val="22"/>
          <w:szCs w:val="22"/>
        </w:rPr>
      </w:pPr>
      <w:r w:rsidRPr="005F6562">
        <w:rPr>
          <w:rFonts w:ascii="Century Schoolbook" w:hAnsi="Century Schoolbook"/>
          <w:sz w:val="22"/>
          <w:szCs w:val="22"/>
        </w:rPr>
        <w:t>Tel:</w:t>
      </w:r>
    </w:p>
    <w:p w:rsidRPr="005F6562" w:rsidR="005F6562" w:rsidP="00F24E21" w:rsidRDefault="005F6562" w14:paraId="2E427A86" w14:textId="77777777">
      <w:pPr>
        <w:spacing w:after="0"/>
        <w:ind w:left="851" w:firstLine="567"/>
        <w:jc w:val="both"/>
        <w:rPr>
          <w:rFonts w:ascii="Century Schoolbook" w:hAnsi="Century Schoolbook"/>
          <w:sz w:val="22"/>
          <w:szCs w:val="22"/>
        </w:rPr>
      </w:pPr>
      <w:r w:rsidRPr="005F6562">
        <w:rPr>
          <w:rFonts w:ascii="Century Schoolbook" w:hAnsi="Century Schoolbook"/>
          <w:sz w:val="22"/>
          <w:szCs w:val="22"/>
        </w:rPr>
        <w:t>Fax:</w:t>
      </w:r>
    </w:p>
    <w:p w:rsidRPr="005F6562" w:rsidR="005F6562" w:rsidP="005F6562" w:rsidRDefault="005F6562" w14:paraId="476323AC" w14:textId="77777777">
      <w:pPr>
        <w:spacing w:after="0"/>
        <w:ind w:left="851"/>
        <w:jc w:val="both"/>
        <w:rPr>
          <w:rFonts w:ascii="Century Schoolbook" w:hAnsi="Century Schoolbook"/>
          <w:sz w:val="22"/>
          <w:szCs w:val="22"/>
        </w:rPr>
      </w:pPr>
    </w:p>
    <w:p w:rsidRPr="005F6562" w:rsidR="005F6562" w:rsidP="00F24E21" w:rsidRDefault="005F6562" w14:paraId="415C51C7" w14:textId="77777777">
      <w:pPr>
        <w:spacing w:after="0"/>
        <w:ind w:left="851"/>
        <w:jc w:val="both"/>
        <w:rPr>
          <w:rFonts w:ascii="Century Schoolbook" w:hAnsi="Century Schoolbook"/>
          <w:sz w:val="22"/>
          <w:szCs w:val="22"/>
        </w:rPr>
      </w:pPr>
      <w:r w:rsidRPr="005F6562">
        <w:rPr>
          <w:rFonts w:ascii="Century Schoolbook" w:hAnsi="Century Schoolbook"/>
          <w:sz w:val="22"/>
          <w:szCs w:val="22"/>
        </w:rPr>
        <w:t>Notice will be deemed given:</w:t>
      </w:r>
    </w:p>
    <w:p w:rsidR="005F6562" w:rsidP="00F24E21" w:rsidRDefault="005F6562" w14:paraId="0DBA2666" w14:textId="77777777">
      <w:pPr>
        <w:numPr>
          <w:ilvl w:val="0"/>
          <w:numId w:val="21"/>
        </w:numPr>
        <w:spacing w:after="0"/>
        <w:ind w:left="1276" w:hanging="425"/>
        <w:jc w:val="both"/>
        <w:rPr>
          <w:rFonts w:ascii="Century Schoolbook" w:hAnsi="Century Schoolbook"/>
          <w:sz w:val="22"/>
          <w:szCs w:val="22"/>
        </w:rPr>
      </w:pPr>
      <w:r w:rsidRPr="005F6562">
        <w:rPr>
          <w:rFonts w:ascii="Century Schoolbook" w:hAnsi="Century Schoolbook"/>
          <w:sz w:val="22"/>
          <w:szCs w:val="22"/>
        </w:rPr>
        <w:t xml:space="preserve">in the case of hand delivery, upon written acknowledgement of receipt by an officer or other duly authorised employee, agent or representative of the receiving </w:t>
      </w:r>
      <w:proofErr w:type="gramStart"/>
      <w:r w:rsidRPr="005F6562">
        <w:rPr>
          <w:rFonts w:ascii="Century Schoolbook" w:hAnsi="Century Schoolbook"/>
          <w:sz w:val="22"/>
          <w:szCs w:val="22"/>
        </w:rPr>
        <w:t>Party;</w:t>
      </w:r>
      <w:proofErr w:type="gramEnd"/>
    </w:p>
    <w:p w:rsidRPr="005F6562" w:rsidR="00F24E21" w:rsidP="00F24E21" w:rsidRDefault="00F24E21" w14:paraId="6862157D" w14:textId="77777777">
      <w:pPr>
        <w:spacing w:after="0"/>
        <w:ind w:left="851"/>
        <w:jc w:val="both"/>
        <w:rPr>
          <w:rFonts w:ascii="Century Schoolbook" w:hAnsi="Century Schoolbook"/>
          <w:sz w:val="22"/>
          <w:szCs w:val="22"/>
        </w:rPr>
      </w:pPr>
    </w:p>
    <w:p w:rsidR="005F6562" w:rsidP="00F24E21" w:rsidRDefault="005F6562" w14:paraId="395FC822" w14:textId="77777777">
      <w:pPr>
        <w:numPr>
          <w:ilvl w:val="0"/>
          <w:numId w:val="21"/>
        </w:numPr>
        <w:spacing w:after="0"/>
        <w:ind w:left="1276" w:hanging="425"/>
        <w:jc w:val="both"/>
        <w:rPr>
          <w:rFonts w:ascii="Century Schoolbook" w:hAnsi="Century Schoolbook"/>
          <w:sz w:val="22"/>
          <w:szCs w:val="22"/>
        </w:rPr>
      </w:pPr>
      <w:r w:rsidRPr="005F6562">
        <w:rPr>
          <w:rFonts w:ascii="Century Schoolbook" w:hAnsi="Century Schoolbook"/>
          <w:sz w:val="22"/>
          <w:szCs w:val="22"/>
        </w:rPr>
        <w:t>in the case of posting, fourteen (14) days after the time of posting; and</w:t>
      </w:r>
    </w:p>
    <w:p w:rsidRPr="005F6562" w:rsidR="00F24E21" w:rsidP="00F24E21" w:rsidRDefault="00F24E21" w14:paraId="3366F66D" w14:textId="77777777">
      <w:pPr>
        <w:spacing w:after="0"/>
        <w:jc w:val="both"/>
        <w:rPr>
          <w:rFonts w:ascii="Century Schoolbook" w:hAnsi="Century Schoolbook"/>
          <w:sz w:val="22"/>
          <w:szCs w:val="22"/>
        </w:rPr>
      </w:pPr>
    </w:p>
    <w:p w:rsidR="005F6562" w:rsidP="00F24E21" w:rsidRDefault="005F6562" w14:paraId="2A8D9938" w14:textId="77777777">
      <w:pPr>
        <w:numPr>
          <w:ilvl w:val="0"/>
          <w:numId w:val="21"/>
        </w:numPr>
        <w:spacing w:after="0"/>
        <w:ind w:left="1276" w:hanging="425"/>
        <w:jc w:val="both"/>
        <w:rPr>
          <w:rFonts w:ascii="Century Schoolbook" w:hAnsi="Century Schoolbook"/>
          <w:sz w:val="22"/>
          <w:szCs w:val="22"/>
        </w:rPr>
      </w:pPr>
      <w:r w:rsidRPr="005F6562">
        <w:rPr>
          <w:rFonts w:ascii="Century Schoolbook" w:hAnsi="Century Schoolbook"/>
          <w:sz w:val="22"/>
          <w:szCs w:val="22"/>
        </w:rPr>
        <w:t>in the case of facsimile, upon completion of transmission during the usual working hours of the Parties and transmitted with the receipt of the appropriate answer back or transmission contact report.</w:t>
      </w:r>
    </w:p>
    <w:p w:rsidRPr="005F6562" w:rsidR="00F24E21" w:rsidP="00F24E21" w:rsidRDefault="00F24E21" w14:paraId="67FED452" w14:textId="77777777">
      <w:pPr>
        <w:spacing w:after="0"/>
        <w:jc w:val="both"/>
        <w:rPr>
          <w:rFonts w:ascii="Century Schoolbook" w:hAnsi="Century Schoolbook"/>
          <w:sz w:val="22"/>
          <w:szCs w:val="22"/>
        </w:rPr>
      </w:pPr>
    </w:p>
    <w:p w:rsidRPr="00F24E21" w:rsidR="005F6562" w:rsidP="00F24E21" w:rsidRDefault="005F6562" w14:paraId="153BBD28" w14:textId="2D6C902C">
      <w:pPr>
        <w:pStyle w:val="ListParagraph"/>
        <w:numPr>
          <w:ilvl w:val="1"/>
          <w:numId w:val="22"/>
        </w:numPr>
        <w:spacing w:after="0"/>
        <w:ind w:left="1418" w:hanging="709"/>
        <w:jc w:val="both"/>
        <w:rPr>
          <w:rFonts w:ascii="Century Schoolbook" w:hAnsi="Century Schoolbook"/>
          <w:sz w:val="22"/>
          <w:szCs w:val="22"/>
        </w:rPr>
      </w:pPr>
      <w:r w:rsidRPr="00F24E21">
        <w:rPr>
          <w:rFonts w:ascii="Century Schoolbook" w:hAnsi="Century Schoolbook"/>
          <w:sz w:val="22"/>
          <w:szCs w:val="22"/>
        </w:rPr>
        <w:t>In the event of change of address occurring in respect of either Party aforesaid, the Party in question shall advise the other Party in writing of its new address to be used for the purposes of this Clause.</w:t>
      </w:r>
    </w:p>
    <w:p w:rsidRPr="005F6562" w:rsidR="005F6562" w:rsidP="005F6562" w:rsidRDefault="005F6562" w14:paraId="2FD469C5" w14:textId="77777777">
      <w:pPr>
        <w:spacing w:after="0"/>
        <w:ind w:left="851"/>
        <w:jc w:val="both"/>
        <w:rPr>
          <w:rFonts w:ascii="Century Schoolbook" w:hAnsi="Century Schoolbook"/>
          <w:sz w:val="22"/>
          <w:szCs w:val="22"/>
        </w:rPr>
      </w:pPr>
    </w:p>
    <w:p w:rsidRPr="005F6562" w:rsidR="005F6562" w:rsidP="005F6562" w:rsidRDefault="005F6562" w14:paraId="02EA73ED" w14:textId="77777777">
      <w:pPr>
        <w:numPr>
          <w:ilvl w:val="0"/>
          <w:numId w:val="20"/>
        </w:numPr>
        <w:spacing w:after="0"/>
        <w:jc w:val="both"/>
        <w:rPr>
          <w:rFonts w:ascii="Century Schoolbook" w:hAnsi="Century Schoolbook"/>
          <w:b/>
          <w:bCs/>
          <w:sz w:val="22"/>
          <w:szCs w:val="22"/>
        </w:rPr>
      </w:pPr>
      <w:r w:rsidRPr="005F6562">
        <w:rPr>
          <w:rFonts w:ascii="Century Schoolbook" w:hAnsi="Century Schoolbook"/>
          <w:b/>
          <w:bCs/>
          <w:sz w:val="22"/>
          <w:szCs w:val="22"/>
        </w:rPr>
        <w:t>Governing law</w:t>
      </w:r>
    </w:p>
    <w:p w:rsidRPr="005F6562" w:rsidR="005F6562" w:rsidP="005F6562" w:rsidRDefault="005F6562" w14:paraId="776DF7E7" w14:textId="77777777">
      <w:pPr>
        <w:spacing w:after="0"/>
        <w:ind w:left="851"/>
        <w:jc w:val="both"/>
        <w:rPr>
          <w:rFonts w:ascii="Century Schoolbook" w:hAnsi="Century Schoolbook"/>
          <w:b/>
          <w:bCs/>
          <w:sz w:val="22"/>
          <w:szCs w:val="22"/>
        </w:rPr>
      </w:pPr>
    </w:p>
    <w:p w:rsidRPr="005F6562" w:rsidR="005F6562" w:rsidP="00F24E21" w:rsidRDefault="005F6562" w14:paraId="50CC4A96" w14:textId="77777777">
      <w:pPr>
        <w:spacing w:after="0"/>
        <w:ind w:left="709"/>
        <w:jc w:val="both"/>
        <w:rPr>
          <w:rFonts w:ascii="Century Schoolbook" w:hAnsi="Century Schoolbook"/>
          <w:sz w:val="22"/>
          <w:szCs w:val="22"/>
        </w:rPr>
      </w:pPr>
      <w:r w:rsidRPr="005F6562">
        <w:rPr>
          <w:rFonts w:ascii="Century Schoolbook" w:hAnsi="Century Schoolbook"/>
          <w:sz w:val="22"/>
          <w:szCs w:val="22"/>
        </w:rPr>
        <w:t xml:space="preserve">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shall be construed and interpreted in accordance with the laws of Malaysia.</w:t>
      </w:r>
    </w:p>
    <w:p w:rsidRPr="005F6562" w:rsidR="00F24E21" w:rsidP="005F6562" w:rsidRDefault="00F24E21" w14:paraId="6035A9DB" w14:textId="77777777">
      <w:pPr>
        <w:spacing w:after="0"/>
        <w:ind w:left="851"/>
        <w:jc w:val="both"/>
        <w:rPr>
          <w:rFonts w:ascii="Century Schoolbook" w:hAnsi="Century Schoolbook"/>
          <w:sz w:val="22"/>
          <w:szCs w:val="22"/>
        </w:rPr>
      </w:pPr>
    </w:p>
    <w:p w:rsidRPr="005F6562" w:rsidR="005F6562" w:rsidP="005F6562" w:rsidRDefault="005F6562" w14:paraId="2F49A2B9" w14:textId="77777777">
      <w:pPr>
        <w:numPr>
          <w:ilvl w:val="0"/>
          <w:numId w:val="20"/>
        </w:numPr>
        <w:spacing w:after="0"/>
        <w:jc w:val="both"/>
        <w:rPr>
          <w:rFonts w:ascii="Century Schoolbook" w:hAnsi="Century Schoolbook"/>
          <w:b/>
          <w:bCs/>
          <w:sz w:val="22"/>
          <w:szCs w:val="22"/>
        </w:rPr>
      </w:pPr>
      <w:r w:rsidRPr="005F6562">
        <w:rPr>
          <w:rFonts w:ascii="Century Schoolbook" w:hAnsi="Century Schoolbook"/>
          <w:b/>
          <w:bCs/>
          <w:sz w:val="22"/>
          <w:szCs w:val="22"/>
        </w:rPr>
        <w:t>E-Communication</w:t>
      </w:r>
    </w:p>
    <w:p w:rsidRPr="005F6562" w:rsidR="005F6562" w:rsidP="00F24E21" w:rsidRDefault="005F6562" w14:paraId="36F4664E" w14:textId="77777777">
      <w:pPr>
        <w:spacing w:after="0"/>
        <w:ind w:left="709"/>
        <w:jc w:val="both"/>
        <w:rPr>
          <w:rFonts w:ascii="Century Schoolbook" w:hAnsi="Century Schoolbook"/>
          <w:sz w:val="22"/>
          <w:szCs w:val="22"/>
        </w:rPr>
      </w:pPr>
      <w:r w:rsidRPr="005F6562">
        <w:rPr>
          <w:rFonts w:ascii="Century Schoolbook" w:hAnsi="Century Schoolbook"/>
          <w:sz w:val="22"/>
          <w:szCs w:val="22"/>
        </w:rPr>
        <w:t xml:space="preserve">The Parties acknowledge </w:t>
      </w:r>
      <w:proofErr w:type="gramStart"/>
      <w:r w:rsidRPr="005F6562">
        <w:rPr>
          <w:rFonts w:ascii="Century Schoolbook" w:hAnsi="Century Schoolbook"/>
          <w:sz w:val="22"/>
          <w:szCs w:val="22"/>
        </w:rPr>
        <w:t>and  agree</w:t>
      </w:r>
      <w:proofErr w:type="gramEnd"/>
      <w:r w:rsidRPr="005F6562">
        <w:rPr>
          <w:rFonts w:ascii="Century Schoolbook" w:hAnsi="Century Schoolbook"/>
          <w:sz w:val="22"/>
          <w:szCs w:val="22"/>
        </w:rPr>
        <w:t xml:space="preserve"> that electronic communication is an acceptable method of communicating information between the Parties without </w:t>
      </w:r>
      <w:proofErr w:type="gramStart"/>
      <w:r w:rsidRPr="005F6562">
        <w:rPr>
          <w:rFonts w:ascii="Century Schoolbook" w:hAnsi="Century Schoolbook"/>
          <w:sz w:val="22"/>
          <w:szCs w:val="22"/>
        </w:rPr>
        <w:t>having  to</w:t>
      </w:r>
      <w:proofErr w:type="gramEnd"/>
      <w:r w:rsidRPr="005F6562">
        <w:rPr>
          <w:rFonts w:ascii="Century Schoolbook" w:hAnsi="Century Schoolbook"/>
          <w:sz w:val="22"/>
          <w:szCs w:val="22"/>
        </w:rPr>
        <w:t xml:space="preserve">  </w:t>
      </w:r>
      <w:proofErr w:type="gramStart"/>
      <w:r w:rsidRPr="005F6562">
        <w:rPr>
          <w:rFonts w:ascii="Century Schoolbook" w:hAnsi="Century Schoolbook"/>
          <w:sz w:val="22"/>
          <w:szCs w:val="22"/>
        </w:rPr>
        <w:t>communicate  the</w:t>
      </w:r>
      <w:proofErr w:type="gramEnd"/>
      <w:r w:rsidRPr="005F6562">
        <w:rPr>
          <w:rFonts w:ascii="Century Schoolbook" w:hAnsi="Century Schoolbook"/>
          <w:sz w:val="22"/>
          <w:szCs w:val="22"/>
        </w:rPr>
        <w:t xml:space="preserve">  </w:t>
      </w:r>
      <w:proofErr w:type="gramStart"/>
      <w:r w:rsidRPr="005F6562">
        <w:rPr>
          <w:rFonts w:ascii="Century Schoolbook" w:hAnsi="Century Schoolbook"/>
          <w:sz w:val="22"/>
          <w:szCs w:val="22"/>
        </w:rPr>
        <w:t>same  on</w:t>
      </w:r>
      <w:proofErr w:type="gramEnd"/>
      <w:r w:rsidRPr="005F6562">
        <w:rPr>
          <w:rFonts w:ascii="Century Schoolbook" w:hAnsi="Century Schoolbook"/>
          <w:sz w:val="22"/>
          <w:szCs w:val="22"/>
        </w:rPr>
        <w:t xml:space="preserve"> paper.  </w:t>
      </w:r>
      <w:proofErr w:type="gramStart"/>
      <w:r w:rsidRPr="005F6562">
        <w:rPr>
          <w:rFonts w:ascii="Century Schoolbook" w:hAnsi="Century Schoolbook"/>
          <w:sz w:val="22"/>
          <w:szCs w:val="22"/>
        </w:rPr>
        <w:t>Any  communication</w:t>
      </w:r>
      <w:proofErr w:type="gramEnd"/>
      <w:r w:rsidRPr="005F6562">
        <w:rPr>
          <w:rFonts w:ascii="Century Schoolbook" w:hAnsi="Century Schoolbook"/>
          <w:sz w:val="22"/>
          <w:szCs w:val="22"/>
        </w:rPr>
        <w:t xml:space="preserve">  and subsequent electronic signature that has been sent or signed in the past, present, or future between the Parties will hold the same force and effect as a document signed and inked on paper.</w:t>
      </w:r>
    </w:p>
    <w:p w:rsidR="005F6562" w:rsidP="005F6562" w:rsidRDefault="005F6562" w14:paraId="040ADA4B" w14:textId="77777777">
      <w:pPr>
        <w:spacing w:after="0"/>
        <w:ind w:left="851"/>
        <w:jc w:val="both"/>
        <w:rPr>
          <w:rFonts w:ascii="Century Schoolbook" w:hAnsi="Century Schoolbook"/>
          <w:sz w:val="22"/>
          <w:szCs w:val="22"/>
        </w:rPr>
      </w:pPr>
    </w:p>
    <w:p w:rsidRPr="005F6562" w:rsidR="00F24E21" w:rsidP="005F6562" w:rsidRDefault="00F24E21" w14:paraId="26348A96" w14:textId="77777777">
      <w:pPr>
        <w:spacing w:after="0"/>
        <w:ind w:left="851"/>
        <w:jc w:val="both"/>
        <w:rPr>
          <w:rFonts w:ascii="Century Schoolbook" w:hAnsi="Century Schoolbook"/>
          <w:sz w:val="22"/>
          <w:szCs w:val="22"/>
        </w:rPr>
        <w:sectPr w:rsidRPr="005F6562" w:rsidR="00F24E21" w:rsidSect="005F6562">
          <w:type w:val="continuous"/>
          <w:pgSz w:w="11906" w:h="16838" w:orient="portrait" w:code="9"/>
          <w:pgMar w:top="1440" w:right="1440" w:bottom="1440" w:left="1440" w:header="720" w:footer="720" w:gutter="0"/>
          <w:cols w:space="720"/>
          <w:noEndnote/>
        </w:sectPr>
      </w:pPr>
    </w:p>
    <w:p w:rsidRPr="005F6562" w:rsidR="005F6562" w:rsidP="005F6562" w:rsidRDefault="005F6562" w14:paraId="48B57249" w14:textId="77777777">
      <w:pPr>
        <w:numPr>
          <w:ilvl w:val="0"/>
          <w:numId w:val="19"/>
        </w:numPr>
        <w:spacing w:after="0"/>
        <w:jc w:val="both"/>
        <w:rPr>
          <w:rFonts w:ascii="Century Schoolbook" w:hAnsi="Century Schoolbook"/>
          <w:b/>
          <w:bCs/>
          <w:sz w:val="22"/>
          <w:szCs w:val="22"/>
        </w:rPr>
      </w:pPr>
      <w:r w:rsidRPr="005F6562">
        <w:rPr>
          <w:rFonts w:ascii="Century Schoolbook" w:hAnsi="Century Schoolbook"/>
          <w:b/>
          <w:bCs/>
          <w:sz w:val="22"/>
          <w:szCs w:val="22"/>
        </w:rPr>
        <w:t>Force Majeure</w:t>
      </w:r>
    </w:p>
    <w:p w:rsidRPr="005F6562" w:rsidR="005F6562" w:rsidP="005F6562" w:rsidRDefault="005F6562" w14:paraId="73EE3388" w14:textId="77777777">
      <w:pPr>
        <w:spacing w:after="0"/>
        <w:ind w:left="851"/>
        <w:jc w:val="both"/>
        <w:rPr>
          <w:rFonts w:ascii="Century Schoolbook" w:hAnsi="Century Schoolbook"/>
          <w:b/>
          <w:bCs/>
          <w:sz w:val="22"/>
          <w:szCs w:val="22"/>
        </w:rPr>
      </w:pPr>
    </w:p>
    <w:p w:rsidRPr="005F6562" w:rsidR="005F6562" w:rsidP="00F24E21" w:rsidRDefault="005F6562" w14:paraId="143BE085" w14:textId="77777777">
      <w:pPr>
        <w:numPr>
          <w:ilvl w:val="1"/>
          <w:numId w:val="19"/>
        </w:numPr>
        <w:spacing w:after="0"/>
        <w:ind w:left="1418" w:hanging="709"/>
        <w:jc w:val="both"/>
        <w:rPr>
          <w:rFonts w:ascii="Century Schoolbook" w:hAnsi="Century Schoolbook"/>
          <w:sz w:val="22"/>
          <w:szCs w:val="22"/>
        </w:rPr>
      </w:pPr>
      <w:r w:rsidRPr="005F6562">
        <w:rPr>
          <w:rFonts w:ascii="Century Schoolbook" w:hAnsi="Century Schoolbook"/>
          <w:sz w:val="22"/>
          <w:szCs w:val="22"/>
        </w:rPr>
        <w:t xml:space="preserve">Save as provided in this Clause, </w:t>
      </w:r>
      <w:r w:rsidRPr="005F6562">
        <w:rPr>
          <w:rFonts w:ascii="Century Schoolbook" w:hAnsi="Century Schoolbook"/>
          <w:b/>
          <w:bCs/>
          <w:sz w:val="22"/>
          <w:szCs w:val="22"/>
        </w:rPr>
        <w:t xml:space="preserve">in </w:t>
      </w:r>
      <w:r w:rsidRPr="005F6562">
        <w:rPr>
          <w:rFonts w:ascii="Century Schoolbook" w:hAnsi="Century Schoolbook"/>
          <w:sz w:val="22"/>
          <w:szCs w:val="22"/>
        </w:rPr>
        <w:t xml:space="preserve">the event of the occurrence of an event of Force Majeure neither Party shall be liable whether by way of indemnity or otherwise to the other if it is unable to perform its respective obligations under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w:t>
      </w:r>
    </w:p>
    <w:p w:rsidRPr="005F6562" w:rsidR="005F6562" w:rsidP="00F24E21" w:rsidRDefault="005F6562" w14:paraId="58210862" w14:textId="77777777">
      <w:pPr>
        <w:spacing w:after="0"/>
        <w:ind w:left="1418" w:hanging="709"/>
        <w:jc w:val="both"/>
        <w:rPr>
          <w:rFonts w:ascii="Century Schoolbook" w:hAnsi="Century Schoolbook"/>
          <w:sz w:val="22"/>
          <w:szCs w:val="22"/>
        </w:rPr>
      </w:pPr>
    </w:p>
    <w:p w:rsidRPr="005F6562" w:rsidR="005F6562" w:rsidP="00F24E21" w:rsidRDefault="005F6562" w14:paraId="064B8F0B" w14:textId="77777777">
      <w:pPr>
        <w:numPr>
          <w:ilvl w:val="1"/>
          <w:numId w:val="19"/>
        </w:numPr>
        <w:spacing w:after="0"/>
        <w:ind w:left="1418" w:hanging="709"/>
        <w:jc w:val="both"/>
        <w:rPr>
          <w:rFonts w:ascii="Century Schoolbook" w:hAnsi="Century Schoolbook"/>
          <w:sz w:val="22"/>
          <w:szCs w:val="22"/>
        </w:rPr>
      </w:pPr>
      <w:r w:rsidRPr="005F6562">
        <w:rPr>
          <w:rFonts w:ascii="Century Schoolbook" w:hAnsi="Century Schoolbook"/>
          <w:sz w:val="22"/>
          <w:szCs w:val="22"/>
        </w:rPr>
        <w:t>Either Party hereto shall notify the other in writing of the occurrence of any event of Force Majeure and of the cessation of such event.</w:t>
      </w:r>
    </w:p>
    <w:p w:rsidRPr="005F6562" w:rsidR="005F6562" w:rsidP="00F24E21" w:rsidRDefault="005F6562" w14:paraId="1BBB3AA4" w14:textId="77777777">
      <w:pPr>
        <w:spacing w:after="0"/>
        <w:ind w:left="1418" w:hanging="709"/>
        <w:jc w:val="both"/>
        <w:rPr>
          <w:rFonts w:ascii="Century Schoolbook" w:hAnsi="Century Schoolbook"/>
          <w:sz w:val="22"/>
          <w:szCs w:val="22"/>
        </w:rPr>
      </w:pPr>
    </w:p>
    <w:p w:rsidRPr="005F6562" w:rsidR="005F6562" w:rsidP="00F24E21" w:rsidRDefault="005F6562" w14:paraId="78C56E68" w14:textId="77777777">
      <w:pPr>
        <w:numPr>
          <w:ilvl w:val="1"/>
          <w:numId w:val="19"/>
        </w:numPr>
        <w:spacing w:after="0"/>
        <w:ind w:left="1418" w:hanging="709"/>
        <w:jc w:val="both"/>
        <w:rPr>
          <w:rFonts w:ascii="Century Schoolbook" w:hAnsi="Century Schoolbook"/>
          <w:sz w:val="22"/>
          <w:szCs w:val="22"/>
        </w:rPr>
      </w:pPr>
      <w:r w:rsidRPr="005F6562">
        <w:rPr>
          <w:rFonts w:ascii="Century Schoolbook" w:hAnsi="Century Schoolbook"/>
          <w:sz w:val="22"/>
          <w:szCs w:val="22"/>
        </w:rPr>
        <w:t xml:space="preserve">In the event that the event of Force Majeure shall result in either </w:t>
      </w:r>
      <w:proofErr w:type="spellStart"/>
      <w:r w:rsidRPr="005F6562">
        <w:rPr>
          <w:rFonts w:ascii="Century Schoolbook" w:hAnsi="Century Schoolbook"/>
          <w:sz w:val="22"/>
          <w:szCs w:val="22"/>
        </w:rPr>
        <w:t>xxxxxxxxxxxx</w:t>
      </w:r>
      <w:proofErr w:type="spellEnd"/>
      <w:r w:rsidRPr="005F6562">
        <w:rPr>
          <w:rFonts w:ascii="Century Schoolbook" w:hAnsi="Century Schoolbook"/>
          <w:sz w:val="22"/>
          <w:szCs w:val="22"/>
        </w:rPr>
        <w:t xml:space="preserve"> or UNIMAS being unable to perform its obligations hereunder, the obligations of the Parties shall not be terminated but shall be suspended for a maximum of thirty (30) days during which the Parties hereto shall assess the damage or delay brought about by the Force Majeure and take all reasonable steps to mitigate any loss, damage, delay or interruption to their obligations under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and where it is still reasonable for </w:t>
      </w:r>
      <w:proofErr w:type="spellStart"/>
      <w:r w:rsidRPr="005F6562">
        <w:rPr>
          <w:rFonts w:ascii="Century Schoolbook" w:hAnsi="Century Schoolbook"/>
          <w:sz w:val="22"/>
          <w:szCs w:val="22"/>
        </w:rPr>
        <w:t>xxxxxxxxxxx</w:t>
      </w:r>
      <w:proofErr w:type="spellEnd"/>
      <w:r w:rsidRPr="005F6562">
        <w:rPr>
          <w:rFonts w:ascii="Century Schoolbook" w:hAnsi="Century Schoolbook"/>
          <w:sz w:val="22"/>
          <w:szCs w:val="22"/>
        </w:rPr>
        <w:t xml:space="preserve"> or UNIMAS to continue with the performance of its obligations under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the Parties shall agree to new terms and conditions and in the event the Parties fail to agree to the new terms and conditions,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shall terminate.</w:t>
      </w:r>
    </w:p>
    <w:p w:rsidRPr="005F6562" w:rsidR="005F6562" w:rsidP="00F24E21" w:rsidRDefault="005F6562" w14:paraId="49297AE6" w14:textId="77777777">
      <w:pPr>
        <w:spacing w:after="0"/>
        <w:ind w:left="1418" w:hanging="709"/>
        <w:jc w:val="both"/>
        <w:rPr>
          <w:rFonts w:ascii="Century Schoolbook" w:hAnsi="Century Schoolbook"/>
          <w:sz w:val="22"/>
          <w:szCs w:val="22"/>
        </w:rPr>
      </w:pPr>
    </w:p>
    <w:p w:rsidRPr="005F6562" w:rsidR="005F6562" w:rsidP="00F24E21" w:rsidRDefault="005F6562" w14:paraId="575CB1C7" w14:textId="77777777">
      <w:pPr>
        <w:numPr>
          <w:ilvl w:val="1"/>
          <w:numId w:val="19"/>
        </w:numPr>
        <w:spacing w:after="0"/>
        <w:ind w:left="1418" w:hanging="709"/>
        <w:jc w:val="both"/>
        <w:rPr>
          <w:rFonts w:ascii="Century Schoolbook" w:hAnsi="Century Schoolbook"/>
          <w:sz w:val="22"/>
          <w:szCs w:val="22"/>
        </w:rPr>
      </w:pPr>
      <w:r w:rsidRPr="005F6562">
        <w:rPr>
          <w:rFonts w:ascii="Century Schoolbook" w:hAnsi="Century Schoolbook"/>
          <w:sz w:val="22"/>
          <w:szCs w:val="22"/>
        </w:rPr>
        <w:t xml:space="preserve">Notwithstanding Clause 18.3, in the event that either of the Parties is of the opinion that the event of Force Majeure is of such degree of severity as to render the performance of their obligations under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as impossible  or impracticable such Party  may opt to terminate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by written notice to the other specifying the date upon which the termination is to take effect.</w:t>
      </w:r>
    </w:p>
    <w:p w:rsidRPr="00F24E21" w:rsidR="00F24E21" w:rsidP="00F24E21" w:rsidRDefault="005F6562" w14:paraId="7A6477A5" w14:textId="77777777">
      <w:pPr>
        <w:numPr>
          <w:ilvl w:val="0"/>
          <w:numId w:val="19"/>
        </w:numPr>
        <w:spacing w:after="0"/>
        <w:ind w:left="709"/>
        <w:jc w:val="both"/>
        <w:rPr>
          <w:rFonts w:ascii="Century Schoolbook" w:hAnsi="Century Schoolbook"/>
          <w:b/>
          <w:bCs/>
          <w:sz w:val="22"/>
          <w:szCs w:val="22"/>
        </w:rPr>
      </w:pPr>
      <w:r w:rsidRPr="005F6562">
        <w:rPr>
          <w:rFonts w:ascii="Century Schoolbook" w:hAnsi="Century Schoolbook"/>
          <w:b/>
          <w:bCs/>
          <w:sz w:val="22"/>
          <w:szCs w:val="22"/>
        </w:rPr>
        <w:t>Revision, Modification and Amendment</w:t>
      </w:r>
    </w:p>
    <w:p w:rsidR="00F24E21" w:rsidP="00F24E21" w:rsidRDefault="00F24E21" w14:paraId="1E05AADD" w14:textId="77777777">
      <w:pPr>
        <w:spacing w:after="0"/>
        <w:ind w:left="709"/>
        <w:jc w:val="both"/>
        <w:rPr>
          <w:rFonts w:ascii="Century Schoolbook" w:hAnsi="Century Schoolbook"/>
          <w:b/>
          <w:bCs/>
          <w:sz w:val="22"/>
          <w:szCs w:val="22"/>
        </w:rPr>
      </w:pPr>
    </w:p>
    <w:p w:rsidRPr="005F6562" w:rsidR="005F6562" w:rsidP="00F24E21" w:rsidRDefault="005F6562" w14:paraId="4874DE00" w14:textId="7B4EEDCC">
      <w:pPr>
        <w:spacing w:after="0"/>
        <w:ind w:left="709"/>
        <w:jc w:val="both"/>
        <w:rPr>
          <w:rFonts w:ascii="Century Schoolbook" w:hAnsi="Century Schoolbook"/>
          <w:sz w:val="22"/>
          <w:szCs w:val="22"/>
        </w:rPr>
      </w:pPr>
      <w:r w:rsidRPr="005F6562">
        <w:rPr>
          <w:rFonts w:ascii="Century Schoolbook" w:hAnsi="Century Schoolbook"/>
          <w:sz w:val="22"/>
          <w:szCs w:val="22"/>
        </w:rPr>
        <w:t xml:space="preserve">Either Party may request in writing a revision, modification or amendment of all or </w:t>
      </w:r>
      <w:proofErr w:type="gramStart"/>
      <w:r w:rsidRPr="005F6562">
        <w:rPr>
          <w:rFonts w:ascii="Century Schoolbook" w:hAnsi="Century Schoolbook"/>
          <w:sz w:val="22"/>
          <w:szCs w:val="22"/>
        </w:rPr>
        <w:t>any  part</w:t>
      </w:r>
      <w:proofErr w:type="gramEnd"/>
      <w:r w:rsidRPr="005F6562">
        <w:rPr>
          <w:rFonts w:ascii="Century Schoolbook" w:hAnsi="Century Schoolbook"/>
          <w:sz w:val="22"/>
          <w:szCs w:val="22"/>
        </w:rPr>
        <w:t xml:space="preserve"> of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Any revision, modification or amendment agreed to by the Parties shall be reduced in writing and shall form part of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Such revision, modification and amendment shall come into effect on such date as may be determined by the Parties.  Any revision, modification </w:t>
      </w:r>
      <w:proofErr w:type="gramStart"/>
      <w:r w:rsidRPr="005F6562">
        <w:rPr>
          <w:rFonts w:ascii="Century Schoolbook" w:hAnsi="Century Schoolbook"/>
          <w:sz w:val="22"/>
          <w:szCs w:val="22"/>
        </w:rPr>
        <w:t>and  amendment</w:t>
      </w:r>
      <w:proofErr w:type="gramEnd"/>
      <w:r w:rsidRPr="005F6562">
        <w:rPr>
          <w:rFonts w:ascii="Century Schoolbook" w:hAnsi="Century Schoolbook"/>
          <w:sz w:val="22"/>
          <w:szCs w:val="22"/>
        </w:rPr>
        <w:t xml:space="preserve"> will not prejudice </w:t>
      </w:r>
      <w:proofErr w:type="gramStart"/>
      <w:r w:rsidRPr="005F6562">
        <w:rPr>
          <w:rFonts w:ascii="Century Schoolbook" w:hAnsi="Century Schoolbook"/>
          <w:sz w:val="22"/>
          <w:szCs w:val="22"/>
        </w:rPr>
        <w:t>the  rights</w:t>
      </w:r>
      <w:proofErr w:type="gramEnd"/>
      <w:r w:rsidRPr="005F6562">
        <w:rPr>
          <w:rFonts w:ascii="Century Schoolbook" w:hAnsi="Century Schoolbook"/>
          <w:sz w:val="22"/>
          <w:szCs w:val="22"/>
        </w:rPr>
        <w:t xml:space="preserve"> and obligations arising from or based on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prior or up to the date of such revision, modification or amendment.</w:t>
      </w:r>
    </w:p>
    <w:p w:rsidR="005F6562" w:rsidP="005F6562" w:rsidRDefault="005F6562" w14:paraId="4675938C" w14:textId="77777777">
      <w:pPr>
        <w:spacing w:after="0"/>
        <w:ind w:left="851"/>
        <w:jc w:val="both"/>
        <w:rPr>
          <w:rFonts w:ascii="Century Schoolbook" w:hAnsi="Century Schoolbook"/>
          <w:sz w:val="22"/>
          <w:szCs w:val="22"/>
        </w:rPr>
      </w:pPr>
    </w:p>
    <w:p w:rsidRPr="005F6562" w:rsidR="00F24E21" w:rsidP="005F6562" w:rsidRDefault="00F24E21" w14:paraId="2A68C9EC" w14:textId="77777777">
      <w:pPr>
        <w:spacing w:after="0"/>
        <w:ind w:left="851"/>
        <w:jc w:val="both"/>
        <w:rPr>
          <w:rFonts w:ascii="Century Schoolbook" w:hAnsi="Century Schoolbook"/>
          <w:sz w:val="22"/>
          <w:szCs w:val="22"/>
        </w:rPr>
      </w:pPr>
    </w:p>
    <w:p w:rsidRPr="00F24E21" w:rsidR="00F24E21" w:rsidP="00F24E21" w:rsidRDefault="005F6562" w14:paraId="42DC0FBA" w14:textId="77777777">
      <w:pPr>
        <w:numPr>
          <w:ilvl w:val="0"/>
          <w:numId w:val="19"/>
        </w:numPr>
        <w:spacing w:after="0"/>
        <w:ind w:left="709" w:hanging="567"/>
        <w:jc w:val="both"/>
        <w:rPr>
          <w:rFonts w:ascii="Century Schoolbook" w:hAnsi="Century Schoolbook"/>
          <w:b/>
          <w:bCs/>
          <w:sz w:val="22"/>
          <w:szCs w:val="22"/>
        </w:rPr>
      </w:pPr>
      <w:r w:rsidRPr="005F6562">
        <w:rPr>
          <w:rFonts w:ascii="Century Schoolbook" w:hAnsi="Century Schoolbook"/>
          <w:b/>
          <w:bCs/>
          <w:sz w:val="22"/>
          <w:szCs w:val="22"/>
        </w:rPr>
        <w:t>Invalidity and Severability</w:t>
      </w:r>
    </w:p>
    <w:p w:rsidRPr="005F6562" w:rsidR="005F6562" w:rsidP="00F24E21" w:rsidRDefault="005F6562" w14:paraId="3E35EF71" w14:textId="3ECC68C4">
      <w:pPr>
        <w:spacing w:after="0"/>
        <w:ind w:left="709"/>
        <w:jc w:val="both"/>
        <w:rPr>
          <w:rFonts w:ascii="Century Schoolbook" w:hAnsi="Century Schoolbook"/>
          <w:sz w:val="22"/>
          <w:szCs w:val="22"/>
        </w:rPr>
      </w:pPr>
      <w:r w:rsidRPr="005F6562">
        <w:rPr>
          <w:rFonts w:ascii="Century Schoolbook" w:hAnsi="Century Schoolbook"/>
          <w:sz w:val="22"/>
          <w:szCs w:val="22"/>
        </w:rPr>
        <w:t xml:space="preserve">If any provision of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is declared by any judicial or other competent authority to be void, illegal or unenforceable, it shall be deemed to be deleted from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and the remainder of the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shall remain in full force and effect as if such provision had not originally been contained in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In the event of any such deletion the parties shall negotiate in good faith </w:t>
      </w:r>
      <w:proofErr w:type="gramStart"/>
      <w:r w:rsidRPr="005F6562">
        <w:rPr>
          <w:rFonts w:ascii="Century Schoolbook" w:hAnsi="Century Schoolbook"/>
          <w:sz w:val="22"/>
          <w:szCs w:val="22"/>
        </w:rPr>
        <w:t>in order to</w:t>
      </w:r>
      <w:proofErr w:type="gramEnd"/>
      <w:r w:rsidRPr="005F6562">
        <w:rPr>
          <w:rFonts w:ascii="Century Schoolbook" w:hAnsi="Century Schoolbook"/>
          <w:sz w:val="22"/>
          <w:szCs w:val="22"/>
        </w:rPr>
        <w:t xml:space="preserve"> agree </w:t>
      </w:r>
      <w:proofErr w:type="gramStart"/>
      <w:r w:rsidRPr="005F6562">
        <w:rPr>
          <w:rFonts w:ascii="Century Schoolbook" w:hAnsi="Century Schoolbook"/>
          <w:sz w:val="22"/>
          <w:szCs w:val="22"/>
        </w:rPr>
        <w:t>the  terms</w:t>
      </w:r>
      <w:proofErr w:type="gramEnd"/>
      <w:r w:rsidRPr="005F6562">
        <w:rPr>
          <w:rFonts w:ascii="Century Schoolbook" w:hAnsi="Century Schoolbook"/>
          <w:sz w:val="22"/>
          <w:szCs w:val="22"/>
        </w:rPr>
        <w:t xml:space="preserve"> of a mutually acceptable and satisfactory alternative provision in place of the provision so deleted.</w:t>
      </w:r>
    </w:p>
    <w:p w:rsidRPr="005F6562" w:rsidR="005F6562" w:rsidP="005F6562" w:rsidRDefault="005F6562" w14:paraId="362F9CDD" w14:textId="77777777">
      <w:pPr>
        <w:spacing w:after="0"/>
        <w:ind w:left="851"/>
        <w:jc w:val="both"/>
        <w:rPr>
          <w:rFonts w:ascii="Century Schoolbook" w:hAnsi="Century Schoolbook"/>
          <w:sz w:val="22"/>
          <w:szCs w:val="22"/>
        </w:rPr>
      </w:pPr>
    </w:p>
    <w:p w:rsidRPr="005F6562" w:rsidR="005F6562" w:rsidP="00F24E21" w:rsidRDefault="005F6562" w14:paraId="5BA1A9D1" w14:textId="77777777">
      <w:pPr>
        <w:numPr>
          <w:ilvl w:val="0"/>
          <w:numId w:val="18"/>
        </w:numPr>
        <w:spacing w:after="0"/>
        <w:ind w:left="709" w:hanging="554"/>
        <w:jc w:val="both"/>
        <w:rPr>
          <w:rFonts w:ascii="Century Schoolbook" w:hAnsi="Century Schoolbook"/>
          <w:b/>
          <w:bCs/>
          <w:sz w:val="22"/>
          <w:szCs w:val="22"/>
        </w:rPr>
      </w:pPr>
      <w:r w:rsidRPr="005F6562">
        <w:rPr>
          <w:rFonts w:ascii="Century Schoolbook" w:hAnsi="Century Schoolbook"/>
          <w:b/>
          <w:bCs/>
          <w:sz w:val="22"/>
          <w:szCs w:val="22"/>
        </w:rPr>
        <w:t>Dispute Settlement</w:t>
      </w:r>
    </w:p>
    <w:p w:rsidRPr="005F6562" w:rsidR="005F6562" w:rsidP="005F6562" w:rsidRDefault="005F6562" w14:paraId="63FCA777" w14:textId="77777777">
      <w:pPr>
        <w:spacing w:after="0"/>
        <w:ind w:left="851"/>
        <w:jc w:val="both"/>
        <w:rPr>
          <w:rFonts w:ascii="Century Schoolbook" w:hAnsi="Century Schoolbook"/>
          <w:b/>
          <w:bCs/>
          <w:sz w:val="22"/>
          <w:szCs w:val="22"/>
        </w:rPr>
      </w:pPr>
    </w:p>
    <w:p w:rsidRPr="005F6562" w:rsidR="005F6562" w:rsidP="00F24E21" w:rsidRDefault="005F6562" w14:paraId="6EB179B0" w14:textId="77777777">
      <w:pPr>
        <w:numPr>
          <w:ilvl w:val="1"/>
          <w:numId w:val="18"/>
        </w:numPr>
        <w:spacing w:after="0"/>
        <w:ind w:left="1418" w:hanging="709"/>
        <w:jc w:val="both"/>
        <w:rPr>
          <w:rFonts w:ascii="Century Schoolbook" w:hAnsi="Century Schoolbook"/>
          <w:sz w:val="22"/>
          <w:szCs w:val="22"/>
        </w:rPr>
      </w:pPr>
      <w:r w:rsidRPr="005F6562">
        <w:rPr>
          <w:rFonts w:ascii="Century Schoolbook" w:hAnsi="Century Schoolbook"/>
          <w:sz w:val="22"/>
          <w:szCs w:val="22"/>
        </w:rPr>
        <w:t>If there is a dispute between the Parties, then:</w:t>
      </w:r>
    </w:p>
    <w:p w:rsidRPr="005F6562" w:rsidR="005F6562" w:rsidP="005F6562" w:rsidRDefault="005F6562" w14:paraId="29963FA3" w14:textId="77777777">
      <w:pPr>
        <w:spacing w:after="0"/>
        <w:ind w:left="851"/>
        <w:jc w:val="both"/>
        <w:rPr>
          <w:rFonts w:ascii="Century Schoolbook" w:hAnsi="Century Schoolbook"/>
          <w:sz w:val="22"/>
          <w:szCs w:val="22"/>
        </w:rPr>
      </w:pPr>
    </w:p>
    <w:p w:rsidRPr="005F6562" w:rsidR="005F6562" w:rsidP="00F24E21" w:rsidRDefault="005F6562" w14:paraId="04141CDF" w14:textId="77777777">
      <w:pPr>
        <w:numPr>
          <w:ilvl w:val="2"/>
          <w:numId w:val="18"/>
        </w:numPr>
        <w:spacing w:after="0"/>
        <w:ind w:left="1985" w:hanging="567"/>
        <w:jc w:val="both"/>
        <w:rPr>
          <w:rFonts w:ascii="Century Schoolbook" w:hAnsi="Century Schoolbook"/>
          <w:sz w:val="22"/>
          <w:szCs w:val="22"/>
        </w:rPr>
      </w:pPr>
      <w:r w:rsidRPr="005F6562">
        <w:rPr>
          <w:rFonts w:ascii="Century Schoolbook" w:hAnsi="Century Schoolbook"/>
          <w:sz w:val="22"/>
          <w:szCs w:val="22"/>
        </w:rPr>
        <w:t>The Parties must discuss the dispute initially with a view to settling the dispute amicably; or</w:t>
      </w:r>
    </w:p>
    <w:p w:rsidRPr="005F6562" w:rsidR="005F6562" w:rsidP="00F24E21" w:rsidRDefault="005F6562" w14:paraId="12A44386" w14:textId="77777777">
      <w:pPr>
        <w:spacing w:after="0"/>
        <w:ind w:left="1985" w:hanging="567"/>
        <w:jc w:val="both"/>
        <w:rPr>
          <w:rFonts w:ascii="Century Schoolbook" w:hAnsi="Century Schoolbook"/>
          <w:sz w:val="22"/>
          <w:szCs w:val="22"/>
        </w:rPr>
      </w:pPr>
    </w:p>
    <w:p w:rsidRPr="005F6562" w:rsidR="005F6562" w:rsidP="00F24E21" w:rsidRDefault="005F6562" w14:paraId="42BF1B1C" w14:textId="77777777">
      <w:pPr>
        <w:numPr>
          <w:ilvl w:val="2"/>
          <w:numId w:val="18"/>
        </w:numPr>
        <w:spacing w:after="0"/>
        <w:ind w:left="1985" w:hanging="567"/>
        <w:jc w:val="both"/>
        <w:rPr>
          <w:rFonts w:ascii="Century Schoolbook" w:hAnsi="Century Schoolbook"/>
          <w:sz w:val="22"/>
          <w:szCs w:val="22"/>
        </w:rPr>
      </w:pPr>
      <w:r w:rsidRPr="005F6562">
        <w:rPr>
          <w:rFonts w:ascii="Century Schoolbook" w:hAnsi="Century Schoolbook"/>
          <w:sz w:val="22"/>
          <w:szCs w:val="22"/>
        </w:rPr>
        <w:t xml:space="preserve">If any dispute, controversy or claim under or arising out of this Agreement or the breach, termination or invalidity thereof shall be decided by arbitration in accordance with the Arbitration Act 2005 and in force Rules (formerly known as the "KLRCA Arbitration Rules") in the Asian International Arbitration Centre ('AIAC') in Kuala Lumpur. One (1) arbitrator shall be mutually appointed by the Parties and where the Parties are unable to agree on the appointment, it shall be appointed by the Director of AIAC. The language in the arbitration shall be English; </w:t>
      </w:r>
      <w:proofErr w:type="gramStart"/>
      <w:r w:rsidRPr="005F6562">
        <w:rPr>
          <w:rFonts w:ascii="Century Schoolbook" w:hAnsi="Century Schoolbook"/>
          <w:sz w:val="22"/>
          <w:szCs w:val="22"/>
        </w:rPr>
        <w:t>or;</w:t>
      </w:r>
      <w:proofErr w:type="gramEnd"/>
    </w:p>
    <w:p w:rsidRPr="005F6562" w:rsidR="005F6562" w:rsidP="00F24E21" w:rsidRDefault="005F6562" w14:paraId="387FDA30" w14:textId="77777777">
      <w:pPr>
        <w:spacing w:after="0"/>
        <w:ind w:left="1985" w:hanging="567"/>
        <w:jc w:val="both"/>
        <w:rPr>
          <w:rFonts w:ascii="Century Schoolbook" w:hAnsi="Century Schoolbook"/>
          <w:sz w:val="22"/>
          <w:szCs w:val="22"/>
        </w:rPr>
      </w:pPr>
    </w:p>
    <w:p w:rsidRPr="005F6562" w:rsidR="005F6562" w:rsidP="00F24E21" w:rsidRDefault="005F6562" w14:paraId="1BE23530" w14:textId="77777777">
      <w:pPr>
        <w:numPr>
          <w:ilvl w:val="2"/>
          <w:numId w:val="18"/>
        </w:numPr>
        <w:spacing w:after="0"/>
        <w:ind w:left="1985" w:hanging="567"/>
        <w:jc w:val="both"/>
        <w:rPr>
          <w:rFonts w:ascii="Century Schoolbook" w:hAnsi="Century Schoolbook"/>
          <w:sz w:val="22"/>
          <w:szCs w:val="22"/>
        </w:rPr>
      </w:pPr>
      <w:r w:rsidRPr="005F6562">
        <w:rPr>
          <w:rFonts w:ascii="Century Schoolbook" w:hAnsi="Century Schoolbook"/>
          <w:sz w:val="22"/>
          <w:szCs w:val="22"/>
        </w:rPr>
        <w:t xml:space="preserve">In </w:t>
      </w:r>
      <w:proofErr w:type="gramStart"/>
      <w:r w:rsidRPr="005F6562">
        <w:rPr>
          <w:rFonts w:ascii="Century Schoolbook" w:hAnsi="Century Schoolbook"/>
          <w:sz w:val="22"/>
          <w:szCs w:val="22"/>
        </w:rPr>
        <w:t>the  event</w:t>
      </w:r>
      <w:proofErr w:type="gramEnd"/>
      <w:r w:rsidRPr="005F6562">
        <w:rPr>
          <w:rFonts w:ascii="Century Schoolbook" w:hAnsi="Century Schoolbook"/>
          <w:sz w:val="22"/>
          <w:szCs w:val="22"/>
        </w:rPr>
        <w:t xml:space="preserve"> the Parties are unable to agree on any settlement or arrangement, either Party may take the dispute to a court of law.</w:t>
      </w:r>
    </w:p>
    <w:p w:rsidRPr="005F6562" w:rsidR="005F6562" w:rsidP="005F6562" w:rsidRDefault="005F6562" w14:paraId="501F2C6E" w14:textId="77777777">
      <w:pPr>
        <w:spacing w:after="0"/>
        <w:ind w:left="851"/>
        <w:jc w:val="both"/>
        <w:rPr>
          <w:rFonts w:ascii="Century Schoolbook" w:hAnsi="Century Schoolbook"/>
          <w:sz w:val="22"/>
          <w:szCs w:val="22"/>
        </w:rPr>
      </w:pPr>
    </w:p>
    <w:p w:rsidRPr="005F6562" w:rsidR="005F6562" w:rsidP="00F24E21" w:rsidRDefault="005F6562" w14:paraId="56F8686D" w14:textId="77777777">
      <w:pPr>
        <w:numPr>
          <w:ilvl w:val="0"/>
          <w:numId w:val="18"/>
        </w:numPr>
        <w:spacing w:after="0"/>
        <w:ind w:left="709" w:hanging="554"/>
        <w:jc w:val="both"/>
        <w:rPr>
          <w:rFonts w:ascii="Century Schoolbook" w:hAnsi="Century Schoolbook"/>
          <w:b/>
          <w:bCs/>
          <w:sz w:val="22"/>
          <w:szCs w:val="22"/>
        </w:rPr>
      </w:pPr>
      <w:r w:rsidRPr="005F6562">
        <w:rPr>
          <w:rFonts w:ascii="Century Schoolbook" w:hAnsi="Century Schoolbook"/>
          <w:b/>
          <w:bCs/>
          <w:sz w:val="22"/>
          <w:szCs w:val="22"/>
        </w:rPr>
        <w:t>Waiver</w:t>
      </w:r>
    </w:p>
    <w:p w:rsidRPr="005F6562" w:rsidR="005F6562" w:rsidP="005F6562" w:rsidRDefault="005F6562" w14:paraId="12CB1017" w14:textId="77777777">
      <w:pPr>
        <w:spacing w:after="0"/>
        <w:ind w:left="851"/>
        <w:jc w:val="both"/>
        <w:rPr>
          <w:rFonts w:ascii="Century Schoolbook" w:hAnsi="Century Schoolbook"/>
          <w:b/>
          <w:bCs/>
          <w:sz w:val="22"/>
          <w:szCs w:val="22"/>
        </w:rPr>
      </w:pPr>
    </w:p>
    <w:p w:rsidRPr="005F6562" w:rsidR="005F6562" w:rsidP="00F24E21" w:rsidRDefault="005F6562" w14:paraId="13350AD0" w14:textId="77777777">
      <w:pPr>
        <w:spacing w:after="0"/>
        <w:ind w:left="709"/>
        <w:jc w:val="both"/>
        <w:rPr>
          <w:rFonts w:ascii="Century Schoolbook" w:hAnsi="Century Schoolbook"/>
          <w:sz w:val="22"/>
          <w:szCs w:val="22"/>
        </w:rPr>
      </w:pPr>
      <w:r w:rsidRPr="005F6562">
        <w:rPr>
          <w:rFonts w:ascii="Century Schoolbook" w:hAnsi="Century Schoolbook"/>
          <w:sz w:val="22"/>
          <w:szCs w:val="22"/>
        </w:rPr>
        <w:t xml:space="preserve">No failure, delay or indulgence on the part of any  of the  parties to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relating to the exercise of any right, power, privilege or remedy provided under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shall operate as a waiver of such right, power, privilege or remedy nor shall any single or partial exercise of any right, power, privilege or 1·emedy provided in the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be deemed as a waiver.</w:t>
      </w:r>
    </w:p>
    <w:p w:rsidRPr="005F6562" w:rsidR="005F6562" w:rsidP="00F24E21" w:rsidRDefault="005F6562" w14:paraId="74EC99D6" w14:textId="77777777">
      <w:pPr>
        <w:spacing w:after="0"/>
        <w:ind w:left="709"/>
        <w:jc w:val="both"/>
        <w:rPr>
          <w:rFonts w:ascii="Century Schoolbook" w:hAnsi="Century Schoolbook"/>
          <w:sz w:val="22"/>
          <w:szCs w:val="22"/>
        </w:rPr>
      </w:pPr>
    </w:p>
    <w:p w:rsidR="00F24E21" w:rsidP="00F24E21" w:rsidRDefault="005F6562" w14:paraId="08A5E8BE" w14:textId="77777777">
      <w:pPr>
        <w:numPr>
          <w:ilvl w:val="0"/>
          <w:numId w:val="18"/>
        </w:numPr>
        <w:spacing w:after="0"/>
        <w:ind w:left="709" w:hanging="554"/>
        <w:jc w:val="both"/>
        <w:rPr>
          <w:rFonts w:ascii="Century Schoolbook" w:hAnsi="Century Schoolbook"/>
          <w:b/>
          <w:bCs/>
          <w:sz w:val="22"/>
          <w:szCs w:val="22"/>
        </w:rPr>
      </w:pPr>
      <w:r w:rsidRPr="005F6562">
        <w:rPr>
          <w:rFonts w:ascii="Century Schoolbook" w:hAnsi="Century Schoolbook"/>
          <w:b/>
          <w:bCs/>
          <w:sz w:val="22"/>
          <w:szCs w:val="22"/>
        </w:rPr>
        <w:t>Assignment</w:t>
      </w:r>
    </w:p>
    <w:p w:rsidR="00F24E21" w:rsidP="00F24E21" w:rsidRDefault="00F24E21" w14:paraId="72F771E1" w14:textId="77777777">
      <w:pPr>
        <w:spacing w:after="0"/>
        <w:ind w:left="709"/>
        <w:jc w:val="both"/>
        <w:rPr>
          <w:rFonts w:ascii="Century Schoolbook" w:hAnsi="Century Schoolbook"/>
          <w:b/>
          <w:bCs/>
          <w:sz w:val="22"/>
          <w:szCs w:val="22"/>
        </w:rPr>
      </w:pPr>
    </w:p>
    <w:p w:rsidRPr="005F6562" w:rsidR="005F6562" w:rsidP="00F24E21" w:rsidRDefault="005F6562" w14:paraId="7A8823C7" w14:textId="5FDE6C8E">
      <w:pPr>
        <w:spacing w:after="0"/>
        <w:ind w:left="709"/>
        <w:jc w:val="both"/>
        <w:rPr>
          <w:rFonts w:ascii="Century Schoolbook" w:hAnsi="Century Schoolbook"/>
          <w:b/>
          <w:bCs/>
          <w:sz w:val="22"/>
          <w:szCs w:val="22"/>
        </w:rPr>
      </w:pPr>
      <w:r w:rsidRPr="005F6562">
        <w:rPr>
          <w:rFonts w:ascii="Century Schoolbook" w:hAnsi="Century Schoolbook"/>
          <w:sz w:val="22"/>
          <w:szCs w:val="22"/>
        </w:rPr>
        <w:t>Unless otherwise agreed in writing, both Parties shall not transfer or assign all or any of their rights, obligations, interests or benefits hereunder to any third party.</w:t>
      </w:r>
    </w:p>
    <w:p w:rsidR="005F6562" w:rsidP="005F6562" w:rsidRDefault="005F6562" w14:paraId="53D18EE4" w14:textId="77777777">
      <w:pPr>
        <w:spacing w:after="0"/>
        <w:ind w:left="851"/>
        <w:jc w:val="both"/>
        <w:rPr>
          <w:rFonts w:ascii="Century Schoolbook" w:hAnsi="Century Schoolbook"/>
          <w:sz w:val="22"/>
          <w:szCs w:val="22"/>
        </w:rPr>
      </w:pPr>
    </w:p>
    <w:p w:rsidRPr="005F6562" w:rsidR="00F24E21" w:rsidP="005F6562" w:rsidRDefault="00F24E21" w14:paraId="531FC902" w14:textId="77777777">
      <w:pPr>
        <w:spacing w:after="0"/>
        <w:ind w:left="851"/>
        <w:jc w:val="both"/>
        <w:rPr>
          <w:rFonts w:ascii="Century Schoolbook" w:hAnsi="Century Schoolbook"/>
          <w:sz w:val="22"/>
          <w:szCs w:val="22"/>
        </w:rPr>
      </w:pPr>
    </w:p>
    <w:p w:rsidRPr="005F6562" w:rsidR="005F6562" w:rsidP="00F24E21" w:rsidRDefault="005F6562" w14:paraId="6C6DEC96" w14:textId="77777777">
      <w:pPr>
        <w:spacing w:after="0"/>
        <w:jc w:val="both"/>
        <w:rPr>
          <w:rFonts w:ascii="Century Schoolbook" w:hAnsi="Century Schoolbook"/>
          <w:sz w:val="22"/>
          <w:szCs w:val="22"/>
        </w:rPr>
        <w:sectPr w:rsidRPr="005F6562" w:rsidR="005F6562" w:rsidSect="005F6562">
          <w:type w:val="continuous"/>
          <w:pgSz w:w="11906" w:h="16838" w:orient="portrait" w:code="9"/>
          <w:pgMar w:top="1440" w:right="1440" w:bottom="1440" w:left="1440" w:header="720" w:footer="720" w:gutter="0"/>
          <w:cols w:space="720"/>
          <w:noEndnote/>
        </w:sectPr>
      </w:pPr>
    </w:p>
    <w:p w:rsidR="00F24E21" w:rsidP="00F24E21" w:rsidRDefault="005F6562" w14:paraId="3C645E52" w14:textId="77777777">
      <w:pPr>
        <w:numPr>
          <w:ilvl w:val="0"/>
          <w:numId w:val="17"/>
        </w:numPr>
        <w:spacing w:after="0"/>
        <w:ind w:left="709" w:hanging="611"/>
        <w:jc w:val="both"/>
        <w:rPr>
          <w:rFonts w:ascii="Century Schoolbook" w:hAnsi="Century Schoolbook"/>
          <w:b/>
          <w:bCs/>
          <w:sz w:val="22"/>
          <w:szCs w:val="22"/>
        </w:rPr>
      </w:pPr>
      <w:r w:rsidRPr="005F6562">
        <w:rPr>
          <w:rFonts w:ascii="Century Schoolbook" w:hAnsi="Century Schoolbook"/>
          <w:b/>
          <w:bCs/>
          <w:sz w:val="22"/>
          <w:szCs w:val="22"/>
        </w:rPr>
        <w:t>Stamp Duty and Disbursements</w:t>
      </w:r>
    </w:p>
    <w:p w:rsidR="00F24E21" w:rsidP="00F24E21" w:rsidRDefault="00F24E21" w14:paraId="13D337C4" w14:textId="77777777">
      <w:pPr>
        <w:spacing w:after="0"/>
        <w:ind w:left="709"/>
        <w:jc w:val="both"/>
        <w:rPr>
          <w:rFonts w:ascii="Century Schoolbook" w:hAnsi="Century Schoolbook"/>
          <w:sz w:val="22"/>
          <w:szCs w:val="22"/>
        </w:rPr>
      </w:pPr>
    </w:p>
    <w:p w:rsidRPr="005F6562" w:rsidR="005F6562" w:rsidP="00F24E21" w:rsidRDefault="005F6562" w14:paraId="6E0A0C14" w14:textId="056F2460">
      <w:pPr>
        <w:spacing w:after="0"/>
        <w:ind w:left="709"/>
        <w:jc w:val="both"/>
        <w:rPr>
          <w:rFonts w:ascii="Century Schoolbook" w:hAnsi="Century Schoolbook"/>
          <w:b/>
          <w:bCs/>
          <w:sz w:val="22"/>
          <w:szCs w:val="22"/>
        </w:rPr>
      </w:pPr>
      <w:r w:rsidRPr="005F6562">
        <w:rPr>
          <w:rFonts w:ascii="Century Schoolbook" w:hAnsi="Century Schoolbook"/>
          <w:sz w:val="22"/>
          <w:szCs w:val="22"/>
        </w:rPr>
        <w:t xml:space="preserve">Stamp duty and any disbursements (if any) incurred in connection with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 shall be borne and paid equally by the parties hereof.</w:t>
      </w:r>
    </w:p>
    <w:p w:rsidR="005F6562" w:rsidP="005F6562" w:rsidRDefault="005F6562" w14:paraId="127E5D92" w14:textId="77777777">
      <w:pPr>
        <w:spacing w:after="0"/>
        <w:ind w:left="851"/>
        <w:jc w:val="both"/>
        <w:rPr>
          <w:rFonts w:ascii="Century Schoolbook" w:hAnsi="Century Schoolbook"/>
          <w:sz w:val="22"/>
          <w:szCs w:val="22"/>
        </w:rPr>
      </w:pPr>
    </w:p>
    <w:p w:rsidRPr="005F6562" w:rsidR="00F24E21" w:rsidP="005F6562" w:rsidRDefault="00F24E21" w14:paraId="434749F7" w14:textId="77777777">
      <w:pPr>
        <w:spacing w:after="0"/>
        <w:ind w:left="851"/>
        <w:jc w:val="both"/>
        <w:rPr>
          <w:rFonts w:ascii="Century Schoolbook" w:hAnsi="Century Schoolbook"/>
          <w:sz w:val="22"/>
          <w:szCs w:val="22"/>
        </w:rPr>
      </w:pPr>
    </w:p>
    <w:p w:rsidR="00F24E21" w:rsidP="00F24E21" w:rsidRDefault="005F6562" w14:paraId="0242AA1E" w14:textId="77777777">
      <w:pPr>
        <w:numPr>
          <w:ilvl w:val="0"/>
          <w:numId w:val="17"/>
        </w:numPr>
        <w:spacing w:after="0"/>
        <w:ind w:left="709" w:hanging="611"/>
        <w:jc w:val="both"/>
        <w:rPr>
          <w:rFonts w:ascii="Century Schoolbook" w:hAnsi="Century Schoolbook"/>
          <w:b/>
          <w:bCs/>
          <w:sz w:val="22"/>
          <w:szCs w:val="22"/>
        </w:rPr>
      </w:pPr>
      <w:r w:rsidRPr="005F6562">
        <w:rPr>
          <w:rFonts w:ascii="Century Schoolbook" w:hAnsi="Century Schoolbook"/>
          <w:b/>
          <w:bCs/>
          <w:sz w:val="22"/>
          <w:szCs w:val="22"/>
        </w:rPr>
        <w:t>Time</w:t>
      </w:r>
    </w:p>
    <w:p w:rsidR="00F24E21" w:rsidP="00F24E21" w:rsidRDefault="00F24E21" w14:paraId="53ADE0E2" w14:textId="77777777">
      <w:pPr>
        <w:spacing w:after="0"/>
        <w:ind w:left="709"/>
        <w:jc w:val="both"/>
        <w:rPr>
          <w:rFonts w:ascii="Century Schoolbook" w:hAnsi="Century Schoolbook"/>
          <w:b/>
          <w:bCs/>
          <w:sz w:val="22"/>
          <w:szCs w:val="22"/>
        </w:rPr>
      </w:pPr>
    </w:p>
    <w:p w:rsidRPr="005F6562" w:rsidR="005F6562" w:rsidP="00F24E21" w:rsidRDefault="005F6562" w14:paraId="38A1F483" w14:textId="52850216">
      <w:pPr>
        <w:spacing w:after="0"/>
        <w:ind w:left="709"/>
        <w:jc w:val="both"/>
        <w:rPr>
          <w:rFonts w:ascii="Century Schoolbook" w:hAnsi="Century Schoolbook"/>
          <w:b/>
          <w:bCs/>
          <w:sz w:val="22"/>
          <w:szCs w:val="22"/>
        </w:rPr>
      </w:pPr>
      <w:r w:rsidRPr="005F6562">
        <w:rPr>
          <w:rFonts w:ascii="Century Schoolbook" w:hAnsi="Century Schoolbook"/>
          <w:sz w:val="22"/>
          <w:szCs w:val="22"/>
        </w:rPr>
        <w:t xml:space="preserve">Time whenever mentioned in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 xml:space="preserve">/Agreement shall be of the essence of this </w:t>
      </w:r>
      <w:proofErr w:type="spellStart"/>
      <w:r w:rsidRPr="005F6562">
        <w:rPr>
          <w:rFonts w:ascii="Century Schoolbook" w:hAnsi="Century Schoolbook"/>
          <w:sz w:val="22"/>
          <w:szCs w:val="22"/>
        </w:rPr>
        <w:t>MoA</w:t>
      </w:r>
      <w:proofErr w:type="spellEnd"/>
      <w:r w:rsidRPr="005F6562">
        <w:rPr>
          <w:rFonts w:ascii="Century Schoolbook" w:hAnsi="Century Schoolbook"/>
          <w:sz w:val="22"/>
          <w:szCs w:val="22"/>
        </w:rPr>
        <w:t>/Agreement.</w:t>
      </w:r>
    </w:p>
    <w:p w:rsidRPr="005F6562" w:rsidR="005F6562" w:rsidP="005F6562" w:rsidRDefault="005F6562" w14:paraId="382E2234" w14:textId="77777777">
      <w:pPr>
        <w:spacing w:after="0"/>
        <w:ind w:left="851"/>
        <w:jc w:val="both"/>
        <w:rPr>
          <w:rFonts w:ascii="Century Schoolbook" w:hAnsi="Century Schoolbook"/>
          <w:sz w:val="22"/>
          <w:szCs w:val="22"/>
        </w:rPr>
      </w:pPr>
    </w:p>
    <w:p w:rsidR="00F24E21" w:rsidP="005F6562" w:rsidRDefault="00F24E21" w14:paraId="1BD0CEE2" w14:textId="77777777">
      <w:pPr>
        <w:spacing w:after="0"/>
        <w:ind w:left="851"/>
        <w:jc w:val="both"/>
        <w:rPr>
          <w:rFonts w:ascii="Century Schoolbook" w:hAnsi="Century Schoolbook"/>
          <w:b/>
          <w:bCs/>
          <w:i/>
          <w:iCs/>
          <w:sz w:val="22"/>
          <w:szCs w:val="22"/>
        </w:rPr>
      </w:pPr>
    </w:p>
    <w:p w:rsidRPr="005F6562" w:rsidR="005F6562" w:rsidP="00F24E21" w:rsidRDefault="005F6562" w14:paraId="5CE2EBD9" w14:textId="5099153E">
      <w:pPr>
        <w:spacing w:after="0"/>
        <w:jc w:val="center"/>
        <w:rPr>
          <w:rFonts w:ascii="Century Schoolbook" w:hAnsi="Century Schoolbook"/>
          <w:b/>
          <w:bCs/>
          <w:i/>
          <w:iCs/>
          <w:sz w:val="22"/>
          <w:szCs w:val="22"/>
        </w:rPr>
      </w:pPr>
      <w:r w:rsidRPr="005F6562">
        <w:rPr>
          <w:rFonts w:ascii="Century Schoolbook" w:hAnsi="Century Schoolbook"/>
          <w:b/>
          <w:bCs/>
          <w:i/>
          <w:iCs/>
          <w:sz w:val="22"/>
          <w:szCs w:val="22"/>
        </w:rPr>
        <w:t>(THE REMAINDER OF THIS PAGE IS INTENTIONALLY LEFT BLANK)</w:t>
      </w:r>
    </w:p>
    <w:p w:rsidRPr="005F6562" w:rsidR="005F6562" w:rsidP="005F6562" w:rsidRDefault="005F6562" w14:paraId="087EBE33" w14:textId="77777777">
      <w:pPr>
        <w:spacing w:after="0"/>
        <w:ind w:left="851"/>
        <w:jc w:val="both"/>
        <w:rPr>
          <w:rFonts w:ascii="Century Schoolbook" w:hAnsi="Century Schoolbook"/>
          <w:b/>
          <w:bCs/>
          <w:i/>
          <w:iCs/>
          <w:sz w:val="22"/>
          <w:szCs w:val="22"/>
        </w:rPr>
      </w:pPr>
    </w:p>
    <w:p w:rsidRPr="005F6562" w:rsidR="005F6562" w:rsidP="005F6562" w:rsidRDefault="005F6562" w14:paraId="76A05A27" w14:textId="77777777">
      <w:pPr>
        <w:spacing w:after="0"/>
        <w:ind w:left="851"/>
        <w:jc w:val="both"/>
        <w:rPr>
          <w:rFonts w:ascii="Century Schoolbook" w:hAnsi="Century Schoolbook"/>
          <w:sz w:val="22"/>
          <w:szCs w:val="22"/>
        </w:rPr>
        <w:sectPr w:rsidRPr="005F6562" w:rsidR="005F6562" w:rsidSect="005F6562">
          <w:type w:val="continuous"/>
          <w:pgSz w:w="11906" w:h="16838" w:orient="portrait" w:code="9"/>
          <w:pgMar w:top="1440" w:right="1440" w:bottom="1440" w:left="1440" w:header="720" w:footer="720" w:gutter="0"/>
          <w:cols w:space="720"/>
          <w:noEndnote/>
        </w:sectPr>
      </w:pPr>
    </w:p>
    <w:p w:rsidRPr="005F6562" w:rsidR="005F6562" w:rsidP="00F24E21" w:rsidRDefault="005F6562" w14:paraId="00AF8162" w14:textId="4F3AAD33">
      <w:pPr>
        <w:spacing w:after="0"/>
        <w:ind w:left="284"/>
        <w:jc w:val="both"/>
        <w:rPr>
          <w:rFonts w:ascii="Century Schoolbook" w:hAnsi="Century Schoolbook"/>
          <w:sz w:val="22"/>
          <w:szCs w:val="22"/>
        </w:rPr>
      </w:pPr>
      <w:r w:rsidRPr="005F6562">
        <w:rPr>
          <w:rFonts w:ascii="Century Schoolbook" w:hAnsi="Century Schoolbook"/>
          <w:b/>
          <w:bCs/>
          <w:sz w:val="22"/>
          <w:szCs w:val="22"/>
        </w:rPr>
        <w:t xml:space="preserve">IN WITNESS WHEREOF </w:t>
      </w:r>
      <w:proofErr w:type="gramStart"/>
      <w:r w:rsidRPr="005F6562">
        <w:rPr>
          <w:rFonts w:ascii="Century Schoolbook" w:hAnsi="Century Schoolbook"/>
          <w:b/>
          <w:bCs/>
          <w:sz w:val="22"/>
          <w:szCs w:val="22"/>
        </w:rPr>
        <w:t xml:space="preserve">UNIMAS  </w:t>
      </w:r>
      <w:r w:rsidRPr="005F6562">
        <w:rPr>
          <w:rFonts w:ascii="Century Schoolbook" w:hAnsi="Century Schoolbook"/>
          <w:sz w:val="22"/>
          <w:szCs w:val="22"/>
        </w:rPr>
        <w:t>and</w:t>
      </w:r>
      <w:proofErr w:type="gramEnd"/>
      <w:r w:rsidRPr="005F6562">
        <w:rPr>
          <w:rFonts w:ascii="Century Schoolbook" w:hAnsi="Century Schoolbook"/>
          <w:sz w:val="22"/>
          <w:szCs w:val="22"/>
        </w:rPr>
        <w:t xml:space="preserve">  </w:t>
      </w:r>
      <w:proofErr w:type="gramStart"/>
      <w:r w:rsidR="00DA3473">
        <w:rPr>
          <w:rFonts w:ascii="Century Schoolbook" w:hAnsi="Century Schoolbook"/>
          <w:b/>
          <w:bCs/>
          <w:sz w:val="22"/>
          <w:szCs w:val="22"/>
        </w:rPr>
        <w:t>XXX</w:t>
      </w:r>
      <w:r w:rsidRPr="005F6562">
        <w:rPr>
          <w:rFonts w:ascii="Century Schoolbook" w:hAnsi="Century Schoolbook"/>
          <w:b/>
          <w:bCs/>
          <w:sz w:val="22"/>
          <w:szCs w:val="22"/>
        </w:rPr>
        <w:t xml:space="preserve">  </w:t>
      </w:r>
      <w:r w:rsidRPr="005F6562">
        <w:rPr>
          <w:rFonts w:ascii="Century Schoolbook" w:hAnsi="Century Schoolbook"/>
          <w:sz w:val="22"/>
          <w:szCs w:val="22"/>
        </w:rPr>
        <w:t>hereunto</w:t>
      </w:r>
      <w:proofErr w:type="gramEnd"/>
      <w:r w:rsidRPr="005F6562">
        <w:rPr>
          <w:rFonts w:ascii="Century Schoolbook" w:hAnsi="Century Schoolbook"/>
          <w:sz w:val="22"/>
          <w:szCs w:val="22"/>
        </w:rPr>
        <w:t xml:space="preserve"> have </w:t>
      </w:r>
      <w:proofErr w:type="gramStart"/>
      <w:r w:rsidRPr="005F6562">
        <w:rPr>
          <w:rFonts w:ascii="Century Schoolbook" w:hAnsi="Century Schoolbook"/>
          <w:sz w:val="22"/>
          <w:szCs w:val="22"/>
        </w:rPr>
        <w:t>executed  this</w:t>
      </w:r>
      <w:proofErr w:type="gramEnd"/>
      <w:r w:rsidRPr="005F6562">
        <w:rPr>
          <w:rFonts w:ascii="Century Schoolbook" w:hAnsi="Century Schoolbook"/>
          <w:sz w:val="22"/>
          <w:szCs w:val="22"/>
        </w:rPr>
        <w:t xml:space="preserve"> Memorandum of Agreement on the year and date first above written:</w:t>
      </w:r>
    </w:p>
    <w:p w:rsidR="00DA3473" w:rsidP="00DA3473" w:rsidRDefault="00DA3473" w14:paraId="7F05D1E8" w14:textId="77777777">
      <w:pPr>
        <w:spacing w:after="0"/>
        <w:jc w:val="both"/>
        <w:rPr>
          <w:rFonts w:ascii="Century Schoolbook" w:hAnsi="Century Schoolbook"/>
          <w:sz w:val="22"/>
          <w:szCs w:val="22"/>
        </w:rPr>
      </w:pPr>
    </w:p>
    <w:p w:rsidR="00DA3473" w:rsidP="00DA3473" w:rsidRDefault="00DA3473" w14:paraId="75988C42" w14:textId="77777777">
      <w:pPr>
        <w:spacing w:after="0"/>
        <w:jc w:val="both"/>
        <w:rPr>
          <w:rFonts w:ascii="Century Schoolbook" w:hAnsi="Century Schoolbook"/>
          <w:sz w:val="22"/>
          <w:szCs w:val="22"/>
        </w:rPr>
      </w:pPr>
    </w:p>
    <w:tbl>
      <w:tblPr>
        <w:tblStyle w:val="TableGrid"/>
        <w:tblW w:w="0" w:type="auto"/>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71"/>
        <w:gridCol w:w="4371"/>
      </w:tblGrid>
      <w:tr w:rsidR="00DA3473" w:rsidTr="00DA3473" w14:paraId="4C720018" w14:textId="77777777">
        <w:tc>
          <w:tcPr>
            <w:tcW w:w="4508" w:type="dxa"/>
          </w:tcPr>
          <w:p w:rsidRPr="005F6562" w:rsidR="00DA3473" w:rsidP="00DA3473" w:rsidRDefault="00DA3473" w14:paraId="658A2813" w14:textId="77777777">
            <w:pPr>
              <w:spacing w:line="276" w:lineRule="auto"/>
              <w:jc w:val="both"/>
              <w:rPr>
                <w:rFonts w:ascii="Century Schoolbook" w:hAnsi="Century Schoolbook"/>
                <w:sz w:val="22"/>
                <w:szCs w:val="22"/>
              </w:rPr>
            </w:pPr>
            <w:r w:rsidRPr="005F6562">
              <w:rPr>
                <w:rFonts w:ascii="Century Schoolbook" w:hAnsi="Century Schoolbook"/>
                <w:sz w:val="22"/>
                <w:szCs w:val="22"/>
              </w:rPr>
              <w:t>SIGNED BY</w:t>
            </w:r>
          </w:p>
          <w:p w:rsidRPr="005F6562" w:rsidR="00DA3473" w:rsidP="00DA3473" w:rsidRDefault="00DA3473" w14:paraId="00305F3C" w14:textId="77777777">
            <w:pPr>
              <w:spacing w:line="276" w:lineRule="auto"/>
              <w:jc w:val="both"/>
              <w:rPr>
                <w:rFonts w:ascii="Century Schoolbook" w:hAnsi="Century Schoolbook"/>
                <w:sz w:val="22"/>
                <w:szCs w:val="22"/>
              </w:rPr>
            </w:pPr>
            <w:r w:rsidRPr="005F6562">
              <w:rPr>
                <w:rFonts w:ascii="Century Schoolbook" w:hAnsi="Century Schoolbook"/>
                <w:sz w:val="22"/>
                <w:szCs w:val="22"/>
              </w:rPr>
              <w:t>for and on behalf of</w:t>
            </w:r>
          </w:p>
          <w:p w:rsidR="00DA3473" w:rsidP="00DA3473" w:rsidRDefault="00DA3473" w14:paraId="631D69D7" w14:textId="77777777">
            <w:pPr>
              <w:spacing w:line="276" w:lineRule="auto"/>
              <w:jc w:val="both"/>
              <w:rPr>
                <w:rFonts w:ascii="Century Schoolbook" w:hAnsi="Century Schoolbook"/>
                <w:sz w:val="22"/>
                <w:szCs w:val="22"/>
              </w:rPr>
            </w:pPr>
          </w:p>
          <w:p w:rsidRPr="005F6562" w:rsidR="00DA3473" w:rsidP="00DA3473" w:rsidRDefault="00DA3473" w14:paraId="7A72585C" w14:textId="77777777">
            <w:pPr>
              <w:spacing w:line="276" w:lineRule="auto"/>
              <w:ind w:left="36"/>
              <w:jc w:val="both"/>
              <w:rPr>
                <w:rFonts w:ascii="Century Schoolbook" w:hAnsi="Century Schoolbook"/>
                <w:b/>
                <w:bCs/>
                <w:sz w:val="22"/>
                <w:szCs w:val="22"/>
              </w:rPr>
            </w:pPr>
            <w:r w:rsidRPr="005F6562">
              <w:rPr>
                <w:rFonts w:ascii="Century Schoolbook" w:hAnsi="Century Schoolbook"/>
                <w:b/>
                <w:bCs/>
                <w:sz w:val="22"/>
                <w:szCs w:val="22"/>
              </w:rPr>
              <w:t>UNIVERSITI MALAYSIA SARAWAK</w:t>
            </w:r>
          </w:p>
          <w:p w:rsidR="00DA3473" w:rsidP="00DA3473" w:rsidRDefault="00DA3473" w14:paraId="7E933FD0" w14:textId="77777777">
            <w:pPr>
              <w:spacing w:line="276" w:lineRule="auto"/>
              <w:jc w:val="both"/>
              <w:rPr>
                <w:rFonts w:ascii="Century Schoolbook" w:hAnsi="Century Schoolbook"/>
                <w:sz w:val="22"/>
                <w:szCs w:val="22"/>
              </w:rPr>
            </w:pPr>
          </w:p>
          <w:p w:rsidR="00DA3473" w:rsidP="00DA3473" w:rsidRDefault="00DA3473" w14:paraId="204A0BDE" w14:textId="77777777">
            <w:pPr>
              <w:spacing w:line="276" w:lineRule="auto"/>
              <w:jc w:val="both"/>
              <w:rPr>
                <w:rFonts w:ascii="Century Schoolbook" w:hAnsi="Century Schoolbook"/>
                <w:sz w:val="22"/>
                <w:szCs w:val="22"/>
              </w:rPr>
            </w:pPr>
          </w:p>
          <w:p w:rsidR="00DA3473" w:rsidP="00DA3473" w:rsidRDefault="00DA3473" w14:paraId="084C077D" w14:textId="77777777">
            <w:pPr>
              <w:spacing w:line="276" w:lineRule="auto"/>
              <w:jc w:val="both"/>
              <w:rPr>
                <w:rFonts w:ascii="Century Schoolbook" w:hAnsi="Century Schoolbook"/>
                <w:sz w:val="22"/>
                <w:szCs w:val="22"/>
              </w:rPr>
            </w:pPr>
          </w:p>
          <w:p w:rsidR="00DA3473" w:rsidP="00DA3473" w:rsidRDefault="00DA3473" w14:paraId="7DECC995" w14:textId="77777777">
            <w:pPr>
              <w:spacing w:line="276" w:lineRule="auto"/>
              <w:jc w:val="both"/>
              <w:rPr>
                <w:rFonts w:ascii="Century Schoolbook" w:hAnsi="Century Schoolbook"/>
                <w:sz w:val="22"/>
                <w:szCs w:val="22"/>
              </w:rPr>
            </w:pPr>
          </w:p>
          <w:p w:rsidR="00DA3473" w:rsidP="00DA3473" w:rsidRDefault="00DA3473" w14:paraId="1C7D3483" w14:textId="77777777">
            <w:pPr>
              <w:spacing w:line="276" w:lineRule="auto"/>
              <w:jc w:val="both"/>
              <w:rPr>
                <w:rFonts w:ascii="Century Schoolbook" w:hAnsi="Century Schoolbook"/>
                <w:sz w:val="22"/>
                <w:szCs w:val="22"/>
              </w:rPr>
            </w:pPr>
            <w:r>
              <w:rPr>
                <w:rFonts w:ascii="Century Schoolbook" w:hAnsi="Century Schoolbook"/>
                <w:sz w:val="22"/>
                <w:szCs w:val="22"/>
              </w:rPr>
              <w:t>…………………………………………….</w:t>
            </w:r>
          </w:p>
          <w:p w:rsidR="00DA3473" w:rsidP="00DA3473" w:rsidRDefault="00DA3473" w14:paraId="38218763" w14:textId="77777777">
            <w:pPr>
              <w:spacing w:line="276" w:lineRule="auto"/>
              <w:jc w:val="both"/>
              <w:rPr>
                <w:rFonts w:ascii="Century Schoolbook" w:hAnsi="Century Schoolbook"/>
                <w:sz w:val="22"/>
                <w:szCs w:val="22"/>
              </w:rPr>
            </w:pPr>
            <w:r>
              <w:rPr>
                <w:rFonts w:ascii="Century Schoolbook" w:hAnsi="Century Schoolbook"/>
                <w:sz w:val="22"/>
                <w:szCs w:val="22"/>
              </w:rPr>
              <w:t>Prof. Dr. Ahmad Hata Rasit</w:t>
            </w:r>
          </w:p>
          <w:p w:rsidR="00DA3473" w:rsidP="00DA3473" w:rsidRDefault="00DA3473" w14:paraId="01D4205C" w14:textId="7941C73E">
            <w:pPr>
              <w:spacing w:line="276" w:lineRule="auto"/>
              <w:jc w:val="both"/>
              <w:rPr>
                <w:rFonts w:ascii="Century Schoolbook" w:hAnsi="Century Schoolbook"/>
                <w:sz w:val="22"/>
                <w:szCs w:val="22"/>
              </w:rPr>
            </w:pPr>
            <w:r>
              <w:rPr>
                <w:rFonts w:ascii="Century Schoolbook" w:hAnsi="Century Schoolbook"/>
                <w:sz w:val="22"/>
                <w:szCs w:val="22"/>
              </w:rPr>
              <w:t>Vice-Chancellor</w:t>
            </w:r>
          </w:p>
        </w:tc>
        <w:tc>
          <w:tcPr>
            <w:tcW w:w="4508" w:type="dxa"/>
          </w:tcPr>
          <w:p w:rsidRPr="00DA3473" w:rsidR="00DA3473" w:rsidP="00DA3473" w:rsidRDefault="00DA3473" w14:paraId="51956413" w14:textId="77777777">
            <w:pPr>
              <w:spacing w:line="276" w:lineRule="auto"/>
              <w:jc w:val="both"/>
              <w:rPr>
                <w:rFonts w:ascii="Century Schoolbook" w:hAnsi="Century Schoolbook"/>
                <w:sz w:val="22"/>
                <w:szCs w:val="22"/>
              </w:rPr>
            </w:pPr>
            <w:r w:rsidRPr="00DA3473">
              <w:rPr>
                <w:rFonts w:ascii="Century Schoolbook" w:hAnsi="Century Schoolbook"/>
                <w:sz w:val="22"/>
                <w:szCs w:val="22"/>
              </w:rPr>
              <w:t>SIGNED BY</w:t>
            </w:r>
          </w:p>
          <w:p w:rsidRPr="00DA3473" w:rsidR="00DA3473" w:rsidP="00DA3473" w:rsidRDefault="00DA3473" w14:paraId="6B2D120E" w14:textId="77777777">
            <w:pPr>
              <w:spacing w:line="276" w:lineRule="auto"/>
              <w:jc w:val="both"/>
              <w:rPr>
                <w:rFonts w:ascii="Century Schoolbook" w:hAnsi="Century Schoolbook"/>
                <w:sz w:val="22"/>
                <w:szCs w:val="22"/>
              </w:rPr>
            </w:pPr>
            <w:r w:rsidRPr="00DA3473">
              <w:rPr>
                <w:rFonts w:ascii="Century Schoolbook" w:hAnsi="Century Schoolbook"/>
                <w:sz w:val="22"/>
                <w:szCs w:val="22"/>
              </w:rPr>
              <w:t>for and on behalf of</w:t>
            </w:r>
          </w:p>
          <w:p w:rsidR="00DA3473" w:rsidP="00DA3473" w:rsidRDefault="00DA3473" w14:paraId="03F2FBCE" w14:textId="77777777">
            <w:pPr>
              <w:spacing w:line="276" w:lineRule="auto"/>
              <w:jc w:val="both"/>
              <w:rPr>
                <w:rFonts w:ascii="Century Schoolbook" w:hAnsi="Century Schoolbook"/>
                <w:sz w:val="22"/>
                <w:szCs w:val="22"/>
              </w:rPr>
            </w:pPr>
          </w:p>
          <w:p w:rsidR="00DA3473" w:rsidP="00DA3473" w:rsidRDefault="00DA3473" w14:paraId="345A6101" w14:textId="77777777">
            <w:pPr>
              <w:spacing w:line="276" w:lineRule="auto"/>
              <w:jc w:val="both"/>
              <w:rPr>
                <w:rFonts w:ascii="Century Schoolbook" w:hAnsi="Century Schoolbook"/>
                <w:b/>
                <w:bCs/>
                <w:sz w:val="22"/>
                <w:szCs w:val="22"/>
              </w:rPr>
            </w:pPr>
            <w:r w:rsidRPr="00DA3473">
              <w:rPr>
                <w:rFonts w:ascii="Century Schoolbook" w:hAnsi="Century Schoolbook"/>
                <w:b/>
                <w:bCs/>
                <w:sz w:val="22"/>
                <w:szCs w:val="22"/>
              </w:rPr>
              <w:t>XXXXXXX</w:t>
            </w:r>
          </w:p>
          <w:p w:rsidR="00DA3473" w:rsidP="00DA3473" w:rsidRDefault="00DA3473" w14:paraId="10388760" w14:textId="77777777">
            <w:pPr>
              <w:spacing w:line="276" w:lineRule="auto"/>
              <w:jc w:val="both"/>
              <w:rPr>
                <w:rFonts w:ascii="Century Schoolbook" w:hAnsi="Century Schoolbook"/>
                <w:b/>
                <w:bCs/>
                <w:sz w:val="22"/>
                <w:szCs w:val="22"/>
              </w:rPr>
            </w:pPr>
          </w:p>
          <w:p w:rsidR="00DA3473" w:rsidP="00DA3473" w:rsidRDefault="00DA3473" w14:paraId="4C40CAA0" w14:textId="77777777">
            <w:pPr>
              <w:spacing w:line="276" w:lineRule="auto"/>
              <w:jc w:val="both"/>
              <w:rPr>
                <w:rFonts w:ascii="Century Schoolbook" w:hAnsi="Century Schoolbook"/>
                <w:b/>
                <w:bCs/>
                <w:sz w:val="22"/>
                <w:szCs w:val="22"/>
              </w:rPr>
            </w:pPr>
          </w:p>
          <w:p w:rsidR="00DA3473" w:rsidP="00DA3473" w:rsidRDefault="00DA3473" w14:paraId="5A49865D" w14:textId="77777777">
            <w:pPr>
              <w:spacing w:line="276" w:lineRule="auto"/>
              <w:jc w:val="both"/>
              <w:rPr>
                <w:rFonts w:ascii="Century Schoolbook" w:hAnsi="Century Schoolbook"/>
                <w:b/>
                <w:bCs/>
                <w:sz w:val="22"/>
                <w:szCs w:val="22"/>
              </w:rPr>
            </w:pPr>
          </w:p>
          <w:p w:rsidR="00DA3473" w:rsidP="00DA3473" w:rsidRDefault="00DA3473" w14:paraId="173ADA50" w14:textId="77777777">
            <w:pPr>
              <w:spacing w:line="276" w:lineRule="auto"/>
              <w:jc w:val="both"/>
              <w:rPr>
                <w:rFonts w:ascii="Century Schoolbook" w:hAnsi="Century Schoolbook"/>
                <w:b/>
                <w:bCs/>
                <w:sz w:val="22"/>
                <w:szCs w:val="22"/>
              </w:rPr>
            </w:pPr>
          </w:p>
          <w:p w:rsidR="00DA3473" w:rsidP="00DA3473" w:rsidRDefault="00DA3473" w14:paraId="63AE343B" w14:textId="77777777">
            <w:pPr>
              <w:spacing w:line="276" w:lineRule="auto"/>
              <w:jc w:val="both"/>
              <w:rPr>
                <w:rFonts w:ascii="Century Schoolbook" w:hAnsi="Century Schoolbook"/>
                <w:sz w:val="22"/>
                <w:szCs w:val="22"/>
              </w:rPr>
            </w:pPr>
            <w:r>
              <w:rPr>
                <w:rFonts w:ascii="Century Schoolbook" w:hAnsi="Century Schoolbook"/>
                <w:sz w:val="22"/>
                <w:szCs w:val="22"/>
              </w:rPr>
              <w:t>…………………………………………….</w:t>
            </w:r>
          </w:p>
          <w:p w:rsidR="00DA3473" w:rsidP="00DA3473" w:rsidRDefault="00DA3473" w14:paraId="2D16AAC7" w14:textId="4C3A1AB4">
            <w:pPr>
              <w:spacing w:line="276" w:lineRule="auto"/>
              <w:jc w:val="both"/>
              <w:rPr>
                <w:rFonts w:ascii="Century Schoolbook" w:hAnsi="Century Schoolbook"/>
                <w:sz w:val="22"/>
                <w:szCs w:val="22"/>
              </w:rPr>
            </w:pPr>
            <w:r>
              <w:rPr>
                <w:rFonts w:ascii="Century Schoolbook" w:hAnsi="Century Schoolbook"/>
                <w:sz w:val="22"/>
                <w:szCs w:val="22"/>
              </w:rPr>
              <w:t>(name)</w:t>
            </w:r>
          </w:p>
          <w:p w:rsidR="00DA3473" w:rsidP="00DA3473" w:rsidRDefault="00DA3473" w14:paraId="2840EDBB" w14:textId="77777777">
            <w:pPr>
              <w:spacing w:line="276" w:lineRule="auto"/>
              <w:jc w:val="both"/>
              <w:rPr>
                <w:rFonts w:ascii="Century Schoolbook" w:hAnsi="Century Schoolbook"/>
                <w:sz w:val="22"/>
                <w:szCs w:val="22"/>
              </w:rPr>
            </w:pPr>
            <w:r>
              <w:rPr>
                <w:rFonts w:ascii="Century Schoolbook" w:hAnsi="Century Schoolbook"/>
                <w:sz w:val="22"/>
                <w:szCs w:val="22"/>
              </w:rPr>
              <w:t>(designation)</w:t>
            </w:r>
          </w:p>
          <w:p w:rsidRPr="00DA3473" w:rsidR="00DA3473" w:rsidP="00DA3473" w:rsidRDefault="00DA3473" w14:paraId="41EA169B" w14:textId="485DA2DF">
            <w:pPr>
              <w:spacing w:line="276" w:lineRule="auto"/>
              <w:jc w:val="both"/>
              <w:rPr>
                <w:rFonts w:ascii="Century Schoolbook" w:hAnsi="Century Schoolbook"/>
                <w:b/>
                <w:bCs/>
                <w:sz w:val="22"/>
                <w:szCs w:val="22"/>
              </w:rPr>
            </w:pPr>
          </w:p>
        </w:tc>
      </w:tr>
      <w:tr w:rsidR="00DA3473" w:rsidTr="00DA3473" w14:paraId="5380C1E9" w14:textId="77777777">
        <w:trPr>
          <w:trHeight w:val="2649"/>
        </w:trPr>
        <w:tc>
          <w:tcPr>
            <w:tcW w:w="4508" w:type="dxa"/>
          </w:tcPr>
          <w:p w:rsidR="00DA3473" w:rsidP="00DA3473" w:rsidRDefault="00DA3473" w14:paraId="43043455" w14:textId="77777777">
            <w:pPr>
              <w:jc w:val="both"/>
              <w:rPr>
                <w:rFonts w:ascii="Century Schoolbook" w:hAnsi="Century Schoolbook"/>
                <w:sz w:val="22"/>
                <w:szCs w:val="22"/>
              </w:rPr>
            </w:pPr>
            <w:r w:rsidRPr="005F6562">
              <w:rPr>
                <w:rFonts w:ascii="Century Schoolbook" w:hAnsi="Century Schoolbook"/>
                <w:sz w:val="22"/>
                <w:szCs w:val="22"/>
              </w:rPr>
              <w:t>In the presence of:</w:t>
            </w:r>
          </w:p>
          <w:p w:rsidR="00DA3473" w:rsidP="00DA3473" w:rsidRDefault="00DA3473" w14:paraId="42634DCB" w14:textId="77777777">
            <w:pPr>
              <w:jc w:val="both"/>
              <w:rPr>
                <w:rFonts w:ascii="Century Schoolbook" w:hAnsi="Century Schoolbook"/>
                <w:sz w:val="22"/>
                <w:szCs w:val="22"/>
              </w:rPr>
            </w:pPr>
          </w:p>
          <w:p w:rsidR="00DA3473" w:rsidP="00DA3473" w:rsidRDefault="00DA3473" w14:paraId="4AC6FCB2" w14:textId="77777777">
            <w:pPr>
              <w:jc w:val="both"/>
              <w:rPr>
                <w:rFonts w:ascii="Century Schoolbook" w:hAnsi="Century Schoolbook"/>
                <w:sz w:val="22"/>
                <w:szCs w:val="22"/>
              </w:rPr>
            </w:pPr>
          </w:p>
          <w:p w:rsidR="00DA3473" w:rsidP="00DA3473" w:rsidRDefault="00DA3473" w14:paraId="798DA630" w14:textId="77777777">
            <w:pPr>
              <w:jc w:val="both"/>
              <w:rPr>
                <w:rFonts w:ascii="Century Schoolbook" w:hAnsi="Century Schoolbook"/>
                <w:sz w:val="22"/>
                <w:szCs w:val="22"/>
              </w:rPr>
            </w:pPr>
          </w:p>
          <w:p w:rsidR="00DA3473" w:rsidP="00DA3473" w:rsidRDefault="00DA3473" w14:paraId="4B0B706A" w14:textId="77777777">
            <w:pPr>
              <w:jc w:val="both"/>
              <w:rPr>
                <w:rFonts w:ascii="Century Schoolbook" w:hAnsi="Century Schoolbook"/>
                <w:sz w:val="22"/>
                <w:szCs w:val="22"/>
              </w:rPr>
            </w:pPr>
          </w:p>
          <w:p w:rsidR="00DA3473" w:rsidP="00DA3473" w:rsidRDefault="00DA3473" w14:paraId="28D224D7" w14:textId="77777777">
            <w:pPr>
              <w:jc w:val="both"/>
              <w:rPr>
                <w:rFonts w:ascii="Century Schoolbook" w:hAnsi="Century Schoolbook"/>
                <w:sz w:val="22"/>
                <w:szCs w:val="22"/>
              </w:rPr>
            </w:pPr>
          </w:p>
          <w:p w:rsidR="00DA3473" w:rsidP="00DA3473" w:rsidRDefault="00DA3473" w14:paraId="20DC0368" w14:textId="77777777">
            <w:pPr>
              <w:spacing w:line="276" w:lineRule="auto"/>
              <w:jc w:val="both"/>
              <w:rPr>
                <w:rFonts w:ascii="Century Schoolbook" w:hAnsi="Century Schoolbook"/>
                <w:sz w:val="22"/>
                <w:szCs w:val="22"/>
              </w:rPr>
            </w:pPr>
            <w:r>
              <w:rPr>
                <w:rFonts w:ascii="Century Schoolbook" w:hAnsi="Century Schoolbook"/>
                <w:sz w:val="22"/>
                <w:szCs w:val="22"/>
              </w:rPr>
              <w:t>…………………………………………….</w:t>
            </w:r>
          </w:p>
          <w:p w:rsidR="00DA3473" w:rsidP="00DA3473" w:rsidRDefault="00DA3473" w14:paraId="337B6235" w14:textId="77777777">
            <w:pPr>
              <w:spacing w:line="276" w:lineRule="auto"/>
              <w:jc w:val="both"/>
              <w:rPr>
                <w:rFonts w:ascii="Century Schoolbook" w:hAnsi="Century Schoolbook"/>
                <w:sz w:val="22"/>
                <w:szCs w:val="22"/>
              </w:rPr>
            </w:pPr>
            <w:r>
              <w:rPr>
                <w:rFonts w:ascii="Century Schoolbook" w:hAnsi="Century Schoolbook"/>
                <w:sz w:val="22"/>
                <w:szCs w:val="22"/>
              </w:rPr>
              <w:t>(name)</w:t>
            </w:r>
          </w:p>
          <w:p w:rsidR="00DA3473" w:rsidP="00DA3473" w:rsidRDefault="00DA3473" w14:paraId="1F73524A" w14:textId="77777777">
            <w:pPr>
              <w:spacing w:line="276" w:lineRule="auto"/>
              <w:jc w:val="both"/>
              <w:rPr>
                <w:rFonts w:ascii="Century Schoolbook" w:hAnsi="Century Schoolbook"/>
                <w:sz w:val="22"/>
                <w:szCs w:val="22"/>
              </w:rPr>
            </w:pPr>
            <w:r>
              <w:rPr>
                <w:rFonts w:ascii="Century Schoolbook" w:hAnsi="Century Schoolbook"/>
                <w:sz w:val="22"/>
                <w:szCs w:val="22"/>
              </w:rPr>
              <w:t>(designation)</w:t>
            </w:r>
          </w:p>
          <w:p w:rsidR="00DA3473" w:rsidP="00DA3473" w:rsidRDefault="00DA3473" w14:paraId="4C7A63A6" w14:textId="7AFDABBB">
            <w:pPr>
              <w:jc w:val="both"/>
              <w:rPr>
                <w:rFonts w:ascii="Century Schoolbook" w:hAnsi="Century Schoolbook"/>
                <w:sz w:val="22"/>
                <w:szCs w:val="22"/>
              </w:rPr>
            </w:pPr>
          </w:p>
        </w:tc>
        <w:tc>
          <w:tcPr>
            <w:tcW w:w="4508" w:type="dxa"/>
          </w:tcPr>
          <w:p w:rsidR="00DA3473" w:rsidP="00DA3473" w:rsidRDefault="00DA3473" w14:paraId="64DACB46" w14:textId="77777777">
            <w:pPr>
              <w:jc w:val="both"/>
              <w:rPr>
                <w:rFonts w:ascii="Century Schoolbook" w:hAnsi="Century Schoolbook"/>
                <w:sz w:val="22"/>
                <w:szCs w:val="22"/>
              </w:rPr>
            </w:pPr>
            <w:r w:rsidRPr="005F6562">
              <w:rPr>
                <w:rFonts w:ascii="Century Schoolbook" w:hAnsi="Century Schoolbook"/>
                <w:sz w:val="22"/>
                <w:szCs w:val="22"/>
              </w:rPr>
              <w:t>In the presence of:</w:t>
            </w:r>
          </w:p>
          <w:p w:rsidR="00DA3473" w:rsidP="00DA3473" w:rsidRDefault="00DA3473" w14:paraId="184EEDC8" w14:textId="77777777">
            <w:pPr>
              <w:jc w:val="both"/>
              <w:rPr>
                <w:rFonts w:ascii="Century Schoolbook" w:hAnsi="Century Schoolbook"/>
                <w:sz w:val="22"/>
                <w:szCs w:val="22"/>
              </w:rPr>
            </w:pPr>
          </w:p>
          <w:p w:rsidR="00DA3473" w:rsidP="00DA3473" w:rsidRDefault="00DA3473" w14:paraId="7E840A14" w14:textId="77777777">
            <w:pPr>
              <w:jc w:val="both"/>
              <w:rPr>
                <w:rFonts w:ascii="Century Schoolbook" w:hAnsi="Century Schoolbook"/>
                <w:sz w:val="22"/>
                <w:szCs w:val="22"/>
              </w:rPr>
            </w:pPr>
          </w:p>
          <w:p w:rsidR="00DA3473" w:rsidP="00DA3473" w:rsidRDefault="00DA3473" w14:paraId="165AAFD4" w14:textId="77777777">
            <w:pPr>
              <w:jc w:val="both"/>
              <w:rPr>
                <w:rFonts w:ascii="Century Schoolbook" w:hAnsi="Century Schoolbook"/>
                <w:sz w:val="22"/>
                <w:szCs w:val="22"/>
              </w:rPr>
            </w:pPr>
          </w:p>
          <w:p w:rsidR="00DA3473" w:rsidP="00DA3473" w:rsidRDefault="00DA3473" w14:paraId="28FBAA3A" w14:textId="77777777">
            <w:pPr>
              <w:jc w:val="both"/>
              <w:rPr>
                <w:rFonts w:ascii="Century Schoolbook" w:hAnsi="Century Schoolbook"/>
                <w:sz w:val="22"/>
                <w:szCs w:val="22"/>
              </w:rPr>
            </w:pPr>
          </w:p>
          <w:p w:rsidR="00DA3473" w:rsidP="00DA3473" w:rsidRDefault="00DA3473" w14:paraId="5CDFA934" w14:textId="77777777">
            <w:pPr>
              <w:jc w:val="both"/>
              <w:rPr>
                <w:rFonts w:ascii="Century Schoolbook" w:hAnsi="Century Schoolbook"/>
                <w:sz w:val="22"/>
                <w:szCs w:val="22"/>
              </w:rPr>
            </w:pPr>
          </w:p>
          <w:p w:rsidR="00DA3473" w:rsidP="00DA3473" w:rsidRDefault="00DA3473" w14:paraId="7D1A6B03" w14:textId="77777777">
            <w:pPr>
              <w:spacing w:line="276" w:lineRule="auto"/>
              <w:jc w:val="both"/>
              <w:rPr>
                <w:rFonts w:ascii="Century Schoolbook" w:hAnsi="Century Schoolbook"/>
                <w:sz w:val="22"/>
                <w:szCs w:val="22"/>
              </w:rPr>
            </w:pPr>
            <w:r>
              <w:rPr>
                <w:rFonts w:ascii="Century Schoolbook" w:hAnsi="Century Schoolbook"/>
                <w:sz w:val="22"/>
                <w:szCs w:val="22"/>
              </w:rPr>
              <w:t>…………………………………………….</w:t>
            </w:r>
          </w:p>
          <w:p w:rsidR="00DA3473" w:rsidP="00DA3473" w:rsidRDefault="00DA3473" w14:paraId="798845B3" w14:textId="77777777">
            <w:pPr>
              <w:spacing w:line="276" w:lineRule="auto"/>
              <w:jc w:val="both"/>
              <w:rPr>
                <w:rFonts w:ascii="Century Schoolbook" w:hAnsi="Century Schoolbook"/>
                <w:sz w:val="22"/>
                <w:szCs w:val="22"/>
              </w:rPr>
            </w:pPr>
            <w:r>
              <w:rPr>
                <w:rFonts w:ascii="Century Schoolbook" w:hAnsi="Century Schoolbook"/>
                <w:sz w:val="22"/>
                <w:szCs w:val="22"/>
              </w:rPr>
              <w:t>(name)</w:t>
            </w:r>
          </w:p>
          <w:p w:rsidR="00DA3473" w:rsidP="00DA3473" w:rsidRDefault="00DA3473" w14:paraId="7BE6EEB7" w14:textId="77777777">
            <w:pPr>
              <w:spacing w:line="276" w:lineRule="auto"/>
              <w:jc w:val="both"/>
              <w:rPr>
                <w:rFonts w:ascii="Century Schoolbook" w:hAnsi="Century Schoolbook"/>
                <w:sz w:val="22"/>
                <w:szCs w:val="22"/>
              </w:rPr>
            </w:pPr>
            <w:r>
              <w:rPr>
                <w:rFonts w:ascii="Century Schoolbook" w:hAnsi="Century Schoolbook"/>
                <w:sz w:val="22"/>
                <w:szCs w:val="22"/>
              </w:rPr>
              <w:t>(designation)</w:t>
            </w:r>
          </w:p>
          <w:p w:rsidR="00DA3473" w:rsidP="00DA3473" w:rsidRDefault="00DA3473" w14:paraId="0E4DA35C" w14:textId="0B0A6B00">
            <w:pPr>
              <w:jc w:val="both"/>
              <w:rPr>
                <w:rFonts w:ascii="Century Schoolbook" w:hAnsi="Century Schoolbook"/>
                <w:sz w:val="22"/>
                <w:szCs w:val="22"/>
              </w:rPr>
            </w:pPr>
          </w:p>
        </w:tc>
      </w:tr>
    </w:tbl>
    <w:p w:rsidR="00DA3473" w:rsidP="00DA3473" w:rsidRDefault="00DA3473" w14:paraId="0AB50B97" w14:textId="77777777">
      <w:pPr>
        <w:spacing w:after="0"/>
        <w:ind w:left="284"/>
        <w:jc w:val="both"/>
        <w:rPr>
          <w:rFonts w:ascii="Century Schoolbook" w:hAnsi="Century Schoolbook"/>
          <w:sz w:val="22"/>
          <w:szCs w:val="22"/>
        </w:rPr>
      </w:pPr>
    </w:p>
    <w:p w:rsidRPr="008F4FE3" w:rsidR="008F4FE3" w:rsidP="00DA3473" w:rsidRDefault="008F4FE3" w14:paraId="2828C88F" w14:textId="77777777">
      <w:pPr>
        <w:spacing w:after="0"/>
        <w:jc w:val="both"/>
        <w:rPr>
          <w:rFonts w:ascii="Century Schoolbook" w:hAnsi="Century Schoolbook"/>
          <w:sz w:val="22"/>
          <w:szCs w:val="22"/>
        </w:rPr>
      </w:pPr>
    </w:p>
    <w:p w:rsidRPr="008F4FE3" w:rsidR="008F4FE3" w:rsidP="008F4FE3" w:rsidRDefault="008F4FE3" w14:paraId="05A6AD81" w14:textId="77777777">
      <w:pPr>
        <w:jc w:val="both"/>
        <w:rPr>
          <w:rFonts w:ascii="Century Schoolbook" w:hAnsi="Century Schoolbook"/>
          <w:sz w:val="22"/>
          <w:szCs w:val="22"/>
        </w:rPr>
      </w:pPr>
    </w:p>
    <w:sectPr w:rsidRPr="008F4FE3" w:rsidR="008F4FE3" w:rsidSect="005F6562">
      <w:pgSz w:w="11906" w:h="16838" w:orient="portrait"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3473" w:rsidP="00DA3473" w:rsidRDefault="00DA3473" w14:paraId="575B8655" w14:textId="77777777">
      <w:pPr>
        <w:spacing w:after="0" w:line="240" w:lineRule="auto"/>
      </w:pPr>
      <w:r>
        <w:separator/>
      </w:r>
    </w:p>
  </w:endnote>
  <w:endnote w:type="continuationSeparator" w:id="0">
    <w:p w:rsidR="00DA3473" w:rsidP="00DA3473" w:rsidRDefault="00DA3473" w14:paraId="7B1797D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83362"/>
      <w:docPartObj>
        <w:docPartGallery w:val="Page Numbers (Bottom of Page)"/>
        <w:docPartUnique/>
      </w:docPartObj>
    </w:sdtPr>
    <w:sdtEndPr>
      <w:rPr>
        <w:rFonts w:ascii="Century Schoolbook" w:hAnsi="Century Schoolbook"/>
        <w:noProof/>
        <w:sz w:val="22"/>
        <w:szCs w:val="22"/>
      </w:rPr>
    </w:sdtEndPr>
    <w:sdtContent>
      <w:p w:rsidRPr="00DA3473" w:rsidR="00DA3473" w:rsidRDefault="00DA3473" w14:paraId="583B06DC" w14:textId="0D005060">
        <w:pPr>
          <w:pStyle w:val="Footer"/>
          <w:jc w:val="center"/>
          <w:rPr>
            <w:rFonts w:ascii="Century Schoolbook" w:hAnsi="Century Schoolbook"/>
            <w:sz w:val="22"/>
            <w:szCs w:val="22"/>
          </w:rPr>
        </w:pPr>
        <w:r w:rsidRPr="00DA3473">
          <w:rPr>
            <w:rFonts w:ascii="Century Schoolbook" w:hAnsi="Century Schoolbook"/>
            <w:sz w:val="22"/>
            <w:szCs w:val="22"/>
          </w:rPr>
          <w:fldChar w:fldCharType="begin"/>
        </w:r>
        <w:r w:rsidRPr="00DA3473">
          <w:rPr>
            <w:rFonts w:ascii="Century Schoolbook" w:hAnsi="Century Schoolbook"/>
            <w:sz w:val="22"/>
            <w:szCs w:val="22"/>
          </w:rPr>
          <w:instrText xml:space="preserve"> PAGE   \* MERGEFORMAT </w:instrText>
        </w:r>
        <w:r w:rsidRPr="00DA3473">
          <w:rPr>
            <w:rFonts w:ascii="Century Schoolbook" w:hAnsi="Century Schoolbook"/>
            <w:sz w:val="22"/>
            <w:szCs w:val="22"/>
          </w:rPr>
          <w:fldChar w:fldCharType="separate"/>
        </w:r>
        <w:r w:rsidRPr="00DA3473">
          <w:rPr>
            <w:rFonts w:ascii="Century Schoolbook" w:hAnsi="Century Schoolbook"/>
            <w:noProof/>
            <w:sz w:val="22"/>
            <w:szCs w:val="22"/>
          </w:rPr>
          <w:t>2</w:t>
        </w:r>
        <w:r w:rsidRPr="00DA3473">
          <w:rPr>
            <w:rFonts w:ascii="Century Schoolbook" w:hAnsi="Century Schoolbook"/>
            <w:noProof/>
            <w:sz w:val="22"/>
            <w:szCs w:val="22"/>
          </w:rPr>
          <w:fldChar w:fldCharType="end"/>
        </w:r>
      </w:p>
    </w:sdtContent>
  </w:sdt>
  <w:p w:rsidR="00DA3473" w:rsidRDefault="00DA3473" w14:paraId="3571932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3473" w:rsidP="00DA3473" w:rsidRDefault="00DA3473" w14:paraId="6235D1CB" w14:textId="77777777">
      <w:pPr>
        <w:spacing w:after="0" w:line="240" w:lineRule="auto"/>
      </w:pPr>
      <w:r>
        <w:separator/>
      </w:r>
    </w:p>
  </w:footnote>
  <w:footnote w:type="continuationSeparator" w:id="0">
    <w:p w:rsidR="00DA3473" w:rsidP="00DA3473" w:rsidRDefault="00DA3473" w14:paraId="446ACB7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777" w:hanging="699"/>
      </w:pPr>
      <w:rPr>
        <w:rFonts w:ascii="Times New Roman" w:hAnsi="Times New Roman" w:cs="Times New Roman"/>
        <w:b/>
        <w:bCs/>
        <w:i w:val="0"/>
        <w:iCs w:val="0"/>
        <w:color w:val="080808"/>
        <w:spacing w:val="0"/>
        <w:w w:val="105"/>
        <w:sz w:val="23"/>
        <w:szCs w:val="23"/>
      </w:rPr>
    </w:lvl>
    <w:lvl w:ilvl="1">
      <w:start w:val="1"/>
      <w:numFmt w:val="decimal"/>
      <w:lvlText w:val="%1.%2"/>
      <w:lvlJc w:val="left"/>
      <w:pPr>
        <w:ind w:left="779" w:hanging="710"/>
      </w:pPr>
      <w:rPr>
        <w:rFonts w:ascii="Times New Roman" w:hAnsi="Times New Roman" w:cs="Times New Roman"/>
        <w:b w:val="0"/>
        <w:bCs w:val="0"/>
        <w:i w:val="0"/>
        <w:iCs w:val="0"/>
        <w:color w:val="1C1C1C"/>
        <w:spacing w:val="0"/>
        <w:w w:val="105"/>
        <w:sz w:val="23"/>
        <w:szCs w:val="23"/>
      </w:rPr>
    </w:lvl>
    <w:lvl w:ilvl="2">
      <w:numFmt w:val="bullet"/>
      <w:lvlText w:val="•"/>
      <w:lvlJc w:val="left"/>
      <w:pPr>
        <w:ind w:left="2353" w:hanging="710"/>
      </w:pPr>
    </w:lvl>
    <w:lvl w:ilvl="3">
      <w:numFmt w:val="bullet"/>
      <w:lvlText w:val="•"/>
      <w:lvlJc w:val="left"/>
      <w:pPr>
        <w:ind w:left="3140" w:hanging="710"/>
      </w:pPr>
    </w:lvl>
    <w:lvl w:ilvl="4">
      <w:numFmt w:val="bullet"/>
      <w:lvlText w:val="•"/>
      <w:lvlJc w:val="left"/>
      <w:pPr>
        <w:ind w:left="3927" w:hanging="710"/>
      </w:pPr>
    </w:lvl>
    <w:lvl w:ilvl="5">
      <w:numFmt w:val="bullet"/>
      <w:lvlText w:val="•"/>
      <w:lvlJc w:val="left"/>
      <w:pPr>
        <w:ind w:left="4714" w:hanging="710"/>
      </w:pPr>
    </w:lvl>
    <w:lvl w:ilvl="6">
      <w:numFmt w:val="bullet"/>
      <w:lvlText w:val="•"/>
      <w:lvlJc w:val="left"/>
      <w:pPr>
        <w:ind w:left="5501" w:hanging="710"/>
      </w:pPr>
    </w:lvl>
    <w:lvl w:ilvl="7">
      <w:numFmt w:val="bullet"/>
      <w:lvlText w:val="•"/>
      <w:lvlJc w:val="left"/>
      <w:pPr>
        <w:ind w:left="6288" w:hanging="710"/>
      </w:pPr>
    </w:lvl>
    <w:lvl w:ilvl="8">
      <w:numFmt w:val="bullet"/>
      <w:lvlText w:val="•"/>
      <w:lvlJc w:val="left"/>
      <w:pPr>
        <w:ind w:left="7075" w:hanging="710"/>
      </w:pPr>
    </w:lvl>
  </w:abstractNum>
  <w:abstractNum w:abstractNumId="1" w15:restartNumberingAfterBreak="0">
    <w:nsid w:val="00000403"/>
    <w:multiLevelType w:val="multilevel"/>
    <w:tmpl w:val="FFFFFFFF"/>
    <w:lvl w:ilvl="0">
      <w:start w:val="4"/>
      <w:numFmt w:val="decimal"/>
      <w:lvlText w:val="%1."/>
      <w:lvlJc w:val="left"/>
      <w:pPr>
        <w:ind w:left="667" w:hanging="528"/>
      </w:pPr>
      <w:rPr>
        <w:rFonts w:ascii="Times New Roman" w:hAnsi="Times New Roman" w:cs="Times New Roman"/>
        <w:b/>
        <w:bCs/>
        <w:i w:val="0"/>
        <w:iCs w:val="0"/>
        <w:color w:val="050505"/>
        <w:spacing w:val="0"/>
        <w:w w:val="123"/>
        <w:sz w:val="22"/>
        <w:szCs w:val="22"/>
      </w:rPr>
    </w:lvl>
    <w:lvl w:ilvl="1">
      <w:numFmt w:val="bullet"/>
      <w:lvlText w:val="•"/>
      <w:lvlJc w:val="left"/>
      <w:pPr>
        <w:ind w:left="1458" w:hanging="528"/>
      </w:pPr>
    </w:lvl>
    <w:lvl w:ilvl="2">
      <w:numFmt w:val="bullet"/>
      <w:lvlText w:val="•"/>
      <w:lvlJc w:val="left"/>
      <w:pPr>
        <w:ind w:left="2257" w:hanging="528"/>
      </w:pPr>
    </w:lvl>
    <w:lvl w:ilvl="3">
      <w:numFmt w:val="bullet"/>
      <w:lvlText w:val="•"/>
      <w:lvlJc w:val="left"/>
      <w:pPr>
        <w:ind w:left="3056" w:hanging="528"/>
      </w:pPr>
    </w:lvl>
    <w:lvl w:ilvl="4">
      <w:numFmt w:val="bullet"/>
      <w:lvlText w:val="•"/>
      <w:lvlJc w:val="left"/>
      <w:pPr>
        <w:ind w:left="3855" w:hanging="528"/>
      </w:pPr>
    </w:lvl>
    <w:lvl w:ilvl="5">
      <w:numFmt w:val="bullet"/>
      <w:lvlText w:val="•"/>
      <w:lvlJc w:val="left"/>
      <w:pPr>
        <w:ind w:left="4654" w:hanging="528"/>
      </w:pPr>
    </w:lvl>
    <w:lvl w:ilvl="6">
      <w:numFmt w:val="bullet"/>
      <w:lvlText w:val="•"/>
      <w:lvlJc w:val="left"/>
      <w:pPr>
        <w:ind w:left="5453" w:hanging="528"/>
      </w:pPr>
    </w:lvl>
    <w:lvl w:ilvl="7">
      <w:numFmt w:val="bullet"/>
      <w:lvlText w:val="•"/>
      <w:lvlJc w:val="left"/>
      <w:pPr>
        <w:ind w:left="6252" w:hanging="528"/>
      </w:pPr>
    </w:lvl>
    <w:lvl w:ilvl="8">
      <w:numFmt w:val="bullet"/>
      <w:lvlText w:val="•"/>
      <w:lvlJc w:val="left"/>
      <w:pPr>
        <w:ind w:left="7051" w:hanging="528"/>
      </w:pPr>
    </w:lvl>
  </w:abstractNum>
  <w:abstractNum w:abstractNumId="2" w15:restartNumberingAfterBreak="0">
    <w:nsid w:val="00000404"/>
    <w:multiLevelType w:val="multilevel"/>
    <w:tmpl w:val="FFFFFFFF"/>
    <w:lvl w:ilvl="0">
      <w:start w:val="5"/>
      <w:numFmt w:val="decimal"/>
      <w:lvlText w:val="%1"/>
      <w:lvlJc w:val="left"/>
      <w:pPr>
        <w:ind w:left="668" w:hanging="518"/>
      </w:pPr>
    </w:lvl>
    <w:lvl w:ilvl="1">
      <w:start w:val="1"/>
      <w:numFmt w:val="decimal"/>
      <w:lvlText w:val="%1.%2"/>
      <w:lvlJc w:val="left"/>
      <w:pPr>
        <w:ind w:left="668" w:hanging="518"/>
      </w:pPr>
      <w:rPr>
        <w:rFonts w:ascii="Times New Roman" w:hAnsi="Times New Roman" w:cs="Times New Roman"/>
        <w:b w:val="0"/>
        <w:bCs w:val="0"/>
        <w:i w:val="0"/>
        <w:iCs w:val="0"/>
        <w:color w:val="050505"/>
        <w:spacing w:val="0"/>
        <w:w w:val="117"/>
        <w:sz w:val="23"/>
        <w:szCs w:val="23"/>
      </w:rPr>
    </w:lvl>
    <w:lvl w:ilvl="2">
      <w:start w:val="1"/>
      <w:numFmt w:val="lowerLetter"/>
      <w:lvlText w:val="(%3)"/>
      <w:lvlJc w:val="left"/>
      <w:pPr>
        <w:ind w:left="844" w:hanging="367"/>
      </w:pPr>
      <w:rPr>
        <w:spacing w:val="-1"/>
        <w:w w:val="105"/>
      </w:rPr>
    </w:lvl>
    <w:lvl w:ilvl="3">
      <w:numFmt w:val="bullet"/>
      <w:lvlText w:val="•"/>
      <w:lvlJc w:val="left"/>
      <w:pPr>
        <w:ind w:left="2575" w:hanging="367"/>
      </w:pPr>
    </w:lvl>
    <w:lvl w:ilvl="4">
      <w:numFmt w:val="bullet"/>
      <w:lvlText w:val="•"/>
      <w:lvlJc w:val="left"/>
      <w:pPr>
        <w:ind w:left="3443" w:hanging="367"/>
      </w:pPr>
    </w:lvl>
    <w:lvl w:ilvl="5">
      <w:numFmt w:val="bullet"/>
      <w:lvlText w:val="•"/>
      <w:lvlJc w:val="left"/>
      <w:pPr>
        <w:ind w:left="4311" w:hanging="367"/>
      </w:pPr>
    </w:lvl>
    <w:lvl w:ilvl="6">
      <w:numFmt w:val="bullet"/>
      <w:lvlText w:val="•"/>
      <w:lvlJc w:val="left"/>
      <w:pPr>
        <w:ind w:left="5178" w:hanging="367"/>
      </w:pPr>
    </w:lvl>
    <w:lvl w:ilvl="7">
      <w:numFmt w:val="bullet"/>
      <w:lvlText w:val="•"/>
      <w:lvlJc w:val="left"/>
      <w:pPr>
        <w:ind w:left="6046" w:hanging="367"/>
      </w:pPr>
    </w:lvl>
    <w:lvl w:ilvl="8">
      <w:numFmt w:val="bullet"/>
      <w:lvlText w:val="•"/>
      <w:lvlJc w:val="left"/>
      <w:pPr>
        <w:ind w:left="6914" w:hanging="367"/>
      </w:pPr>
    </w:lvl>
  </w:abstractNum>
  <w:abstractNum w:abstractNumId="3" w15:restartNumberingAfterBreak="0">
    <w:nsid w:val="00000405"/>
    <w:multiLevelType w:val="multilevel"/>
    <w:tmpl w:val="FFFFFFFF"/>
    <w:lvl w:ilvl="0">
      <w:start w:val="13"/>
      <w:numFmt w:val="decimal"/>
      <w:lvlText w:val="%1"/>
      <w:lvlJc w:val="left"/>
      <w:pPr>
        <w:ind w:left="1338" w:hanging="659"/>
      </w:pPr>
    </w:lvl>
    <w:lvl w:ilvl="1">
      <w:start w:val="7"/>
      <w:numFmt w:val="decimal"/>
      <w:lvlText w:val="%1.%2."/>
      <w:lvlJc w:val="left"/>
      <w:pPr>
        <w:ind w:left="1338" w:hanging="659"/>
      </w:pPr>
      <w:rPr>
        <w:spacing w:val="0"/>
        <w:w w:val="105"/>
      </w:rPr>
    </w:lvl>
    <w:lvl w:ilvl="2">
      <w:numFmt w:val="bullet"/>
      <w:lvlText w:val="•"/>
      <w:lvlJc w:val="left"/>
      <w:pPr>
        <w:ind w:left="2801" w:hanging="659"/>
      </w:pPr>
    </w:lvl>
    <w:lvl w:ilvl="3">
      <w:numFmt w:val="bullet"/>
      <w:lvlText w:val="•"/>
      <w:lvlJc w:val="left"/>
      <w:pPr>
        <w:ind w:left="3532" w:hanging="659"/>
      </w:pPr>
    </w:lvl>
    <w:lvl w:ilvl="4">
      <w:numFmt w:val="bullet"/>
      <w:lvlText w:val="•"/>
      <w:lvlJc w:val="left"/>
      <w:pPr>
        <w:ind w:left="4263" w:hanging="659"/>
      </w:pPr>
    </w:lvl>
    <w:lvl w:ilvl="5">
      <w:numFmt w:val="bullet"/>
      <w:lvlText w:val="•"/>
      <w:lvlJc w:val="left"/>
      <w:pPr>
        <w:ind w:left="4994" w:hanging="659"/>
      </w:pPr>
    </w:lvl>
    <w:lvl w:ilvl="6">
      <w:numFmt w:val="bullet"/>
      <w:lvlText w:val="•"/>
      <w:lvlJc w:val="left"/>
      <w:pPr>
        <w:ind w:left="5725" w:hanging="659"/>
      </w:pPr>
    </w:lvl>
    <w:lvl w:ilvl="7">
      <w:numFmt w:val="bullet"/>
      <w:lvlText w:val="•"/>
      <w:lvlJc w:val="left"/>
      <w:pPr>
        <w:ind w:left="6456" w:hanging="659"/>
      </w:pPr>
    </w:lvl>
    <w:lvl w:ilvl="8">
      <w:numFmt w:val="bullet"/>
      <w:lvlText w:val="•"/>
      <w:lvlJc w:val="left"/>
      <w:pPr>
        <w:ind w:left="7187" w:hanging="659"/>
      </w:pPr>
    </w:lvl>
  </w:abstractNum>
  <w:abstractNum w:abstractNumId="4" w15:restartNumberingAfterBreak="0">
    <w:nsid w:val="00000406"/>
    <w:multiLevelType w:val="multilevel"/>
    <w:tmpl w:val="FFFFFFFF"/>
    <w:lvl w:ilvl="0">
      <w:start w:val="14"/>
      <w:numFmt w:val="decimal"/>
      <w:lvlText w:val="%1."/>
      <w:lvlJc w:val="left"/>
      <w:pPr>
        <w:ind w:left="1188" w:hanging="553"/>
      </w:pPr>
      <w:rPr>
        <w:spacing w:val="0"/>
        <w:w w:val="108"/>
      </w:rPr>
    </w:lvl>
    <w:lvl w:ilvl="1">
      <w:start w:val="1"/>
      <w:numFmt w:val="decimal"/>
      <w:lvlText w:val="%1.%2"/>
      <w:lvlJc w:val="left"/>
      <w:pPr>
        <w:ind w:left="579" w:hanging="516"/>
      </w:pPr>
      <w:rPr>
        <w:spacing w:val="0"/>
        <w:w w:val="108"/>
      </w:rPr>
    </w:lvl>
    <w:lvl w:ilvl="2">
      <w:start w:val="1"/>
      <w:numFmt w:val="lowerLetter"/>
      <w:lvlText w:val="(%3)"/>
      <w:lvlJc w:val="left"/>
      <w:pPr>
        <w:ind w:left="1926" w:hanging="516"/>
      </w:pPr>
      <w:rPr>
        <w:spacing w:val="-1"/>
        <w:w w:val="110"/>
      </w:rPr>
    </w:lvl>
    <w:lvl w:ilvl="3">
      <w:numFmt w:val="bullet"/>
      <w:lvlText w:val="•"/>
      <w:lvlJc w:val="left"/>
      <w:pPr>
        <w:ind w:left="2761" w:hanging="516"/>
      </w:pPr>
    </w:lvl>
    <w:lvl w:ilvl="4">
      <w:numFmt w:val="bullet"/>
      <w:lvlText w:val="•"/>
      <w:lvlJc w:val="left"/>
      <w:pPr>
        <w:ind w:left="3602" w:hanging="516"/>
      </w:pPr>
    </w:lvl>
    <w:lvl w:ilvl="5">
      <w:numFmt w:val="bullet"/>
      <w:lvlText w:val="•"/>
      <w:lvlJc w:val="left"/>
      <w:pPr>
        <w:ind w:left="4443" w:hanging="516"/>
      </w:pPr>
    </w:lvl>
    <w:lvl w:ilvl="6">
      <w:numFmt w:val="bullet"/>
      <w:lvlText w:val="•"/>
      <w:lvlJc w:val="left"/>
      <w:pPr>
        <w:ind w:left="5284" w:hanging="516"/>
      </w:pPr>
    </w:lvl>
    <w:lvl w:ilvl="7">
      <w:numFmt w:val="bullet"/>
      <w:lvlText w:val="•"/>
      <w:lvlJc w:val="left"/>
      <w:pPr>
        <w:ind w:left="6126" w:hanging="516"/>
      </w:pPr>
    </w:lvl>
    <w:lvl w:ilvl="8">
      <w:numFmt w:val="bullet"/>
      <w:lvlText w:val="•"/>
      <w:lvlJc w:val="left"/>
      <w:pPr>
        <w:ind w:left="6967" w:hanging="516"/>
      </w:pPr>
    </w:lvl>
  </w:abstractNum>
  <w:abstractNum w:abstractNumId="5" w15:restartNumberingAfterBreak="0">
    <w:nsid w:val="00000407"/>
    <w:multiLevelType w:val="multilevel"/>
    <w:tmpl w:val="FFFFFFFF"/>
    <w:lvl w:ilvl="0">
      <w:start w:val="1"/>
      <w:numFmt w:val="lowerLetter"/>
      <w:lvlText w:val="%1)"/>
      <w:lvlJc w:val="left"/>
      <w:pPr>
        <w:ind w:left="1201" w:hanging="348"/>
      </w:pPr>
      <w:rPr>
        <w:rFonts w:ascii="Times New Roman" w:hAnsi="Times New Roman" w:cs="Times New Roman"/>
        <w:b w:val="0"/>
        <w:bCs w:val="0"/>
        <w:i w:val="0"/>
        <w:iCs w:val="0"/>
        <w:color w:val="080808"/>
        <w:spacing w:val="-1"/>
        <w:w w:val="103"/>
        <w:sz w:val="23"/>
        <w:szCs w:val="23"/>
      </w:rPr>
    </w:lvl>
    <w:lvl w:ilvl="1">
      <w:numFmt w:val="bullet"/>
      <w:lvlText w:val="•"/>
      <w:lvlJc w:val="left"/>
      <w:pPr>
        <w:ind w:left="1944" w:hanging="348"/>
      </w:pPr>
    </w:lvl>
    <w:lvl w:ilvl="2">
      <w:numFmt w:val="bullet"/>
      <w:lvlText w:val="•"/>
      <w:lvlJc w:val="left"/>
      <w:pPr>
        <w:ind w:left="2689" w:hanging="348"/>
      </w:pPr>
    </w:lvl>
    <w:lvl w:ilvl="3">
      <w:numFmt w:val="bullet"/>
      <w:lvlText w:val="•"/>
      <w:lvlJc w:val="left"/>
      <w:pPr>
        <w:ind w:left="3434" w:hanging="348"/>
      </w:pPr>
    </w:lvl>
    <w:lvl w:ilvl="4">
      <w:numFmt w:val="bullet"/>
      <w:lvlText w:val="•"/>
      <w:lvlJc w:val="left"/>
      <w:pPr>
        <w:ind w:left="4179" w:hanging="348"/>
      </w:pPr>
    </w:lvl>
    <w:lvl w:ilvl="5">
      <w:numFmt w:val="bullet"/>
      <w:lvlText w:val="•"/>
      <w:lvlJc w:val="left"/>
      <w:pPr>
        <w:ind w:left="4924" w:hanging="348"/>
      </w:pPr>
    </w:lvl>
    <w:lvl w:ilvl="6">
      <w:numFmt w:val="bullet"/>
      <w:lvlText w:val="•"/>
      <w:lvlJc w:val="left"/>
      <w:pPr>
        <w:ind w:left="5669" w:hanging="348"/>
      </w:pPr>
    </w:lvl>
    <w:lvl w:ilvl="7">
      <w:numFmt w:val="bullet"/>
      <w:lvlText w:val="•"/>
      <w:lvlJc w:val="left"/>
      <w:pPr>
        <w:ind w:left="6414" w:hanging="348"/>
      </w:pPr>
    </w:lvl>
    <w:lvl w:ilvl="8">
      <w:numFmt w:val="bullet"/>
      <w:lvlText w:val="•"/>
      <w:lvlJc w:val="left"/>
      <w:pPr>
        <w:ind w:left="7159" w:hanging="348"/>
      </w:pPr>
    </w:lvl>
  </w:abstractNum>
  <w:abstractNum w:abstractNumId="6" w15:restartNumberingAfterBreak="0">
    <w:nsid w:val="00000408"/>
    <w:multiLevelType w:val="multilevel"/>
    <w:tmpl w:val="FFFFFFFF"/>
    <w:lvl w:ilvl="0">
      <w:start w:val="16"/>
      <w:numFmt w:val="decimal"/>
      <w:lvlText w:val="%1."/>
      <w:lvlJc w:val="left"/>
      <w:pPr>
        <w:ind w:left="709" w:hanging="534"/>
      </w:pPr>
      <w:rPr>
        <w:rFonts w:ascii="Times New Roman" w:hAnsi="Times New Roman" w:cs="Times New Roman"/>
        <w:b/>
        <w:bCs/>
        <w:i w:val="0"/>
        <w:iCs w:val="0"/>
        <w:color w:val="080808"/>
        <w:spacing w:val="0"/>
        <w:w w:val="108"/>
        <w:sz w:val="23"/>
        <w:szCs w:val="23"/>
      </w:rPr>
    </w:lvl>
    <w:lvl w:ilvl="1">
      <w:numFmt w:val="bullet"/>
      <w:lvlText w:val="•"/>
      <w:lvlJc w:val="left"/>
      <w:pPr>
        <w:ind w:left="1494" w:hanging="534"/>
      </w:pPr>
    </w:lvl>
    <w:lvl w:ilvl="2">
      <w:numFmt w:val="bullet"/>
      <w:lvlText w:val="•"/>
      <w:lvlJc w:val="left"/>
      <w:pPr>
        <w:ind w:left="2289" w:hanging="534"/>
      </w:pPr>
    </w:lvl>
    <w:lvl w:ilvl="3">
      <w:numFmt w:val="bullet"/>
      <w:lvlText w:val="•"/>
      <w:lvlJc w:val="left"/>
      <w:pPr>
        <w:ind w:left="3084" w:hanging="534"/>
      </w:pPr>
    </w:lvl>
    <w:lvl w:ilvl="4">
      <w:numFmt w:val="bullet"/>
      <w:lvlText w:val="•"/>
      <w:lvlJc w:val="left"/>
      <w:pPr>
        <w:ind w:left="3879" w:hanging="534"/>
      </w:pPr>
    </w:lvl>
    <w:lvl w:ilvl="5">
      <w:numFmt w:val="bullet"/>
      <w:lvlText w:val="•"/>
      <w:lvlJc w:val="left"/>
      <w:pPr>
        <w:ind w:left="4674" w:hanging="534"/>
      </w:pPr>
    </w:lvl>
    <w:lvl w:ilvl="6">
      <w:numFmt w:val="bullet"/>
      <w:lvlText w:val="•"/>
      <w:lvlJc w:val="left"/>
      <w:pPr>
        <w:ind w:left="5469" w:hanging="534"/>
      </w:pPr>
    </w:lvl>
    <w:lvl w:ilvl="7">
      <w:numFmt w:val="bullet"/>
      <w:lvlText w:val="•"/>
      <w:lvlJc w:val="left"/>
      <w:pPr>
        <w:ind w:left="6264" w:hanging="534"/>
      </w:pPr>
    </w:lvl>
    <w:lvl w:ilvl="8">
      <w:numFmt w:val="bullet"/>
      <w:lvlText w:val="•"/>
      <w:lvlJc w:val="left"/>
      <w:pPr>
        <w:ind w:left="7059" w:hanging="534"/>
      </w:pPr>
    </w:lvl>
  </w:abstractNum>
  <w:abstractNum w:abstractNumId="7" w15:restartNumberingAfterBreak="0">
    <w:nsid w:val="00000409"/>
    <w:multiLevelType w:val="multilevel"/>
    <w:tmpl w:val="FFFFFFFF"/>
    <w:lvl w:ilvl="0">
      <w:start w:val="18"/>
      <w:numFmt w:val="decimal"/>
      <w:lvlText w:val="%1."/>
      <w:lvlJc w:val="left"/>
      <w:pPr>
        <w:ind w:left="633" w:hanging="552"/>
      </w:pPr>
      <w:rPr>
        <w:spacing w:val="0"/>
        <w:w w:val="110"/>
      </w:rPr>
    </w:lvl>
    <w:lvl w:ilvl="1">
      <w:start w:val="1"/>
      <w:numFmt w:val="decimal"/>
      <w:lvlText w:val="%1.%2"/>
      <w:lvlJc w:val="left"/>
      <w:pPr>
        <w:ind w:left="775" w:hanging="685"/>
      </w:pPr>
      <w:rPr>
        <w:spacing w:val="0"/>
        <w:w w:val="108"/>
      </w:rPr>
    </w:lvl>
    <w:lvl w:ilvl="2">
      <w:numFmt w:val="bullet"/>
      <w:lvlText w:val="•"/>
      <w:lvlJc w:val="left"/>
      <w:pPr>
        <w:ind w:left="1654" w:hanging="685"/>
      </w:pPr>
    </w:lvl>
    <w:lvl w:ilvl="3">
      <w:numFmt w:val="bullet"/>
      <w:lvlText w:val="•"/>
      <w:lvlJc w:val="left"/>
      <w:pPr>
        <w:ind w:left="2528" w:hanging="685"/>
      </w:pPr>
    </w:lvl>
    <w:lvl w:ilvl="4">
      <w:numFmt w:val="bullet"/>
      <w:lvlText w:val="•"/>
      <w:lvlJc w:val="left"/>
      <w:pPr>
        <w:ind w:left="3403" w:hanging="685"/>
      </w:pPr>
    </w:lvl>
    <w:lvl w:ilvl="5">
      <w:numFmt w:val="bullet"/>
      <w:lvlText w:val="•"/>
      <w:lvlJc w:val="left"/>
      <w:pPr>
        <w:ind w:left="4277" w:hanging="685"/>
      </w:pPr>
    </w:lvl>
    <w:lvl w:ilvl="6">
      <w:numFmt w:val="bullet"/>
      <w:lvlText w:val="•"/>
      <w:lvlJc w:val="left"/>
      <w:pPr>
        <w:ind w:left="5152" w:hanging="685"/>
      </w:pPr>
    </w:lvl>
    <w:lvl w:ilvl="7">
      <w:numFmt w:val="bullet"/>
      <w:lvlText w:val="•"/>
      <w:lvlJc w:val="left"/>
      <w:pPr>
        <w:ind w:left="6026" w:hanging="685"/>
      </w:pPr>
    </w:lvl>
    <w:lvl w:ilvl="8">
      <w:numFmt w:val="bullet"/>
      <w:lvlText w:val="•"/>
      <w:lvlJc w:val="left"/>
      <w:pPr>
        <w:ind w:left="6900" w:hanging="685"/>
      </w:pPr>
    </w:lvl>
  </w:abstractNum>
  <w:abstractNum w:abstractNumId="8" w15:restartNumberingAfterBreak="0">
    <w:nsid w:val="0000040A"/>
    <w:multiLevelType w:val="multilevel"/>
    <w:tmpl w:val="FFFFFFFF"/>
    <w:lvl w:ilvl="0">
      <w:start w:val="21"/>
      <w:numFmt w:val="decimal"/>
      <w:lvlText w:val="%1."/>
      <w:lvlJc w:val="left"/>
      <w:pPr>
        <w:ind w:left="859" w:hanging="704"/>
      </w:pPr>
      <w:rPr>
        <w:rFonts w:ascii="Times New Roman" w:hAnsi="Times New Roman" w:cs="Times New Roman"/>
        <w:b/>
        <w:bCs/>
        <w:i w:val="0"/>
        <w:iCs w:val="0"/>
        <w:color w:val="080808"/>
        <w:spacing w:val="0"/>
        <w:w w:val="109"/>
        <w:sz w:val="22"/>
        <w:szCs w:val="22"/>
      </w:rPr>
    </w:lvl>
    <w:lvl w:ilvl="1">
      <w:start w:val="1"/>
      <w:numFmt w:val="decimal"/>
      <w:lvlText w:val="%1.%2."/>
      <w:lvlJc w:val="left"/>
      <w:pPr>
        <w:ind w:left="856" w:hanging="701"/>
      </w:pPr>
      <w:rPr>
        <w:rFonts w:ascii="Times New Roman" w:hAnsi="Times New Roman" w:cs="Times New Roman"/>
        <w:b w:val="0"/>
        <w:bCs w:val="0"/>
        <w:i w:val="0"/>
        <w:iCs w:val="0"/>
        <w:color w:val="080808"/>
        <w:spacing w:val="0"/>
        <w:w w:val="103"/>
        <w:sz w:val="23"/>
        <w:szCs w:val="23"/>
      </w:rPr>
    </w:lvl>
    <w:lvl w:ilvl="2">
      <w:start w:val="1"/>
      <w:numFmt w:val="lowerLetter"/>
      <w:lvlText w:val="(%3)"/>
      <w:lvlJc w:val="left"/>
      <w:pPr>
        <w:ind w:left="1194" w:hanging="335"/>
      </w:pPr>
      <w:rPr>
        <w:spacing w:val="-1"/>
        <w:w w:val="105"/>
      </w:rPr>
    </w:lvl>
    <w:lvl w:ilvl="3">
      <w:numFmt w:val="bullet"/>
      <w:lvlText w:val="•"/>
      <w:lvlJc w:val="left"/>
      <w:pPr>
        <w:ind w:left="2855" w:hanging="335"/>
      </w:pPr>
    </w:lvl>
    <w:lvl w:ilvl="4">
      <w:numFmt w:val="bullet"/>
      <w:lvlText w:val="•"/>
      <w:lvlJc w:val="left"/>
      <w:pPr>
        <w:ind w:left="3683" w:hanging="335"/>
      </w:pPr>
    </w:lvl>
    <w:lvl w:ilvl="5">
      <w:numFmt w:val="bullet"/>
      <w:lvlText w:val="•"/>
      <w:lvlJc w:val="left"/>
      <w:pPr>
        <w:ind w:left="4511" w:hanging="335"/>
      </w:pPr>
    </w:lvl>
    <w:lvl w:ilvl="6">
      <w:numFmt w:val="bullet"/>
      <w:lvlText w:val="•"/>
      <w:lvlJc w:val="left"/>
      <w:pPr>
        <w:ind w:left="5338" w:hanging="335"/>
      </w:pPr>
    </w:lvl>
    <w:lvl w:ilvl="7">
      <w:numFmt w:val="bullet"/>
      <w:lvlText w:val="•"/>
      <w:lvlJc w:val="left"/>
      <w:pPr>
        <w:ind w:left="6166" w:hanging="335"/>
      </w:pPr>
    </w:lvl>
    <w:lvl w:ilvl="8">
      <w:numFmt w:val="bullet"/>
      <w:lvlText w:val="•"/>
      <w:lvlJc w:val="left"/>
      <w:pPr>
        <w:ind w:left="6994" w:hanging="335"/>
      </w:pPr>
    </w:lvl>
  </w:abstractNum>
  <w:abstractNum w:abstractNumId="9" w15:restartNumberingAfterBreak="0">
    <w:nsid w:val="0000040B"/>
    <w:multiLevelType w:val="multilevel"/>
    <w:tmpl w:val="FFFFFFFF"/>
    <w:lvl w:ilvl="0">
      <w:start w:val="24"/>
      <w:numFmt w:val="decimal"/>
      <w:lvlText w:val="%1."/>
      <w:lvlJc w:val="left"/>
      <w:pPr>
        <w:ind w:left="800" w:hanging="702"/>
      </w:pPr>
      <w:rPr>
        <w:spacing w:val="0"/>
        <w:w w:val="115"/>
      </w:rPr>
    </w:lvl>
    <w:lvl w:ilvl="1">
      <w:numFmt w:val="bullet"/>
      <w:lvlText w:val="•"/>
      <w:lvlJc w:val="left"/>
      <w:pPr>
        <w:ind w:left="1584" w:hanging="702"/>
      </w:pPr>
    </w:lvl>
    <w:lvl w:ilvl="2">
      <w:numFmt w:val="bullet"/>
      <w:lvlText w:val="•"/>
      <w:lvlJc w:val="left"/>
      <w:pPr>
        <w:ind w:left="2369" w:hanging="702"/>
      </w:pPr>
    </w:lvl>
    <w:lvl w:ilvl="3">
      <w:numFmt w:val="bullet"/>
      <w:lvlText w:val="•"/>
      <w:lvlJc w:val="left"/>
      <w:pPr>
        <w:ind w:left="3154" w:hanging="702"/>
      </w:pPr>
    </w:lvl>
    <w:lvl w:ilvl="4">
      <w:numFmt w:val="bullet"/>
      <w:lvlText w:val="•"/>
      <w:lvlJc w:val="left"/>
      <w:pPr>
        <w:ind w:left="3939" w:hanging="702"/>
      </w:pPr>
    </w:lvl>
    <w:lvl w:ilvl="5">
      <w:numFmt w:val="bullet"/>
      <w:lvlText w:val="•"/>
      <w:lvlJc w:val="left"/>
      <w:pPr>
        <w:ind w:left="4724" w:hanging="702"/>
      </w:pPr>
    </w:lvl>
    <w:lvl w:ilvl="6">
      <w:numFmt w:val="bullet"/>
      <w:lvlText w:val="•"/>
      <w:lvlJc w:val="left"/>
      <w:pPr>
        <w:ind w:left="5509" w:hanging="702"/>
      </w:pPr>
    </w:lvl>
    <w:lvl w:ilvl="7">
      <w:numFmt w:val="bullet"/>
      <w:lvlText w:val="•"/>
      <w:lvlJc w:val="left"/>
      <w:pPr>
        <w:ind w:left="6294" w:hanging="702"/>
      </w:pPr>
    </w:lvl>
    <w:lvl w:ilvl="8">
      <w:numFmt w:val="bullet"/>
      <w:lvlText w:val="•"/>
      <w:lvlJc w:val="left"/>
      <w:pPr>
        <w:ind w:left="7079" w:hanging="702"/>
      </w:pPr>
    </w:lvl>
  </w:abstractNum>
  <w:abstractNum w:abstractNumId="10" w15:restartNumberingAfterBreak="0">
    <w:nsid w:val="058C0919"/>
    <w:multiLevelType w:val="hybridMultilevel"/>
    <w:tmpl w:val="3B1621A6"/>
    <w:lvl w:ilvl="0" w:tplc="44090015">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071E3A5C"/>
    <w:multiLevelType w:val="hybridMultilevel"/>
    <w:tmpl w:val="BC9AE852"/>
    <w:lvl w:ilvl="0" w:tplc="C8ECA05E">
      <w:start w:val="1"/>
      <w:numFmt w:val="lowerLetter"/>
      <w:lvlText w:val="(%1)"/>
      <w:lvlJc w:val="left"/>
      <w:pPr>
        <w:ind w:left="1526" w:hanging="675"/>
      </w:pPr>
      <w:rPr>
        <w:rFonts w:hint="default"/>
      </w:rPr>
    </w:lvl>
    <w:lvl w:ilvl="1" w:tplc="44090019" w:tentative="1">
      <w:start w:val="1"/>
      <w:numFmt w:val="lowerLetter"/>
      <w:lvlText w:val="%2."/>
      <w:lvlJc w:val="left"/>
      <w:pPr>
        <w:ind w:left="1931" w:hanging="360"/>
      </w:pPr>
    </w:lvl>
    <w:lvl w:ilvl="2" w:tplc="4409001B" w:tentative="1">
      <w:start w:val="1"/>
      <w:numFmt w:val="lowerRoman"/>
      <w:lvlText w:val="%3."/>
      <w:lvlJc w:val="right"/>
      <w:pPr>
        <w:ind w:left="2651" w:hanging="180"/>
      </w:pPr>
    </w:lvl>
    <w:lvl w:ilvl="3" w:tplc="4409000F" w:tentative="1">
      <w:start w:val="1"/>
      <w:numFmt w:val="decimal"/>
      <w:lvlText w:val="%4."/>
      <w:lvlJc w:val="left"/>
      <w:pPr>
        <w:ind w:left="3371" w:hanging="360"/>
      </w:pPr>
    </w:lvl>
    <w:lvl w:ilvl="4" w:tplc="44090019" w:tentative="1">
      <w:start w:val="1"/>
      <w:numFmt w:val="lowerLetter"/>
      <w:lvlText w:val="%5."/>
      <w:lvlJc w:val="left"/>
      <w:pPr>
        <w:ind w:left="4091" w:hanging="360"/>
      </w:pPr>
    </w:lvl>
    <w:lvl w:ilvl="5" w:tplc="4409001B" w:tentative="1">
      <w:start w:val="1"/>
      <w:numFmt w:val="lowerRoman"/>
      <w:lvlText w:val="%6."/>
      <w:lvlJc w:val="right"/>
      <w:pPr>
        <w:ind w:left="4811" w:hanging="180"/>
      </w:pPr>
    </w:lvl>
    <w:lvl w:ilvl="6" w:tplc="4409000F" w:tentative="1">
      <w:start w:val="1"/>
      <w:numFmt w:val="decimal"/>
      <w:lvlText w:val="%7."/>
      <w:lvlJc w:val="left"/>
      <w:pPr>
        <w:ind w:left="5531" w:hanging="360"/>
      </w:pPr>
    </w:lvl>
    <w:lvl w:ilvl="7" w:tplc="44090019" w:tentative="1">
      <w:start w:val="1"/>
      <w:numFmt w:val="lowerLetter"/>
      <w:lvlText w:val="%8."/>
      <w:lvlJc w:val="left"/>
      <w:pPr>
        <w:ind w:left="6251" w:hanging="360"/>
      </w:pPr>
    </w:lvl>
    <w:lvl w:ilvl="8" w:tplc="4409001B" w:tentative="1">
      <w:start w:val="1"/>
      <w:numFmt w:val="lowerRoman"/>
      <w:lvlText w:val="%9."/>
      <w:lvlJc w:val="right"/>
      <w:pPr>
        <w:ind w:left="6971" w:hanging="180"/>
      </w:pPr>
    </w:lvl>
  </w:abstractNum>
  <w:abstractNum w:abstractNumId="12" w15:restartNumberingAfterBreak="0">
    <w:nsid w:val="2F3E1E95"/>
    <w:multiLevelType w:val="hybridMultilevel"/>
    <w:tmpl w:val="CC6CEDA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2F6F63D2"/>
    <w:multiLevelType w:val="hybridMultilevel"/>
    <w:tmpl w:val="F0E65D1C"/>
    <w:lvl w:ilvl="0" w:tplc="C4464B24">
      <w:start w:val="1"/>
      <w:numFmt w:val="lowerRoman"/>
      <w:lvlText w:val="%1)"/>
      <w:lvlJc w:val="left"/>
      <w:pPr>
        <w:ind w:left="1497" w:hanging="720"/>
      </w:pPr>
      <w:rPr>
        <w:rFonts w:hint="default"/>
      </w:rPr>
    </w:lvl>
    <w:lvl w:ilvl="1" w:tplc="44090019" w:tentative="1">
      <w:start w:val="1"/>
      <w:numFmt w:val="lowerLetter"/>
      <w:lvlText w:val="%2."/>
      <w:lvlJc w:val="left"/>
      <w:pPr>
        <w:ind w:left="1857" w:hanging="360"/>
      </w:pPr>
    </w:lvl>
    <w:lvl w:ilvl="2" w:tplc="4409001B" w:tentative="1">
      <w:start w:val="1"/>
      <w:numFmt w:val="lowerRoman"/>
      <w:lvlText w:val="%3."/>
      <w:lvlJc w:val="right"/>
      <w:pPr>
        <w:ind w:left="2577" w:hanging="180"/>
      </w:pPr>
    </w:lvl>
    <w:lvl w:ilvl="3" w:tplc="4409000F" w:tentative="1">
      <w:start w:val="1"/>
      <w:numFmt w:val="decimal"/>
      <w:lvlText w:val="%4."/>
      <w:lvlJc w:val="left"/>
      <w:pPr>
        <w:ind w:left="3297" w:hanging="360"/>
      </w:pPr>
    </w:lvl>
    <w:lvl w:ilvl="4" w:tplc="44090019" w:tentative="1">
      <w:start w:val="1"/>
      <w:numFmt w:val="lowerLetter"/>
      <w:lvlText w:val="%5."/>
      <w:lvlJc w:val="left"/>
      <w:pPr>
        <w:ind w:left="4017" w:hanging="360"/>
      </w:pPr>
    </w:lvl>
    <w:lvl w:ilvl="5" w:tplc="4409001B" w:tentative="1">
      <w:start w:val="1"/>
      <w:numFmt w:val="lowerRoman"/>
      <w:lvlText w:val="%6."/>
      <w:lvlJc w:val="right"/>
      <w:pPr>
        <w:ind w:left="4737" w:hanging="180"/>
      </w:pPr>
    </w:lvl>
    <w:lvl w:ilvl="6" w:tplc="4409000F" w:tentative="1">
      <w:start w:val="1"/>
      <w:numFmt w:val="decimal"/>
      <w:lvlText w:val="%7."/>
      <w:lvlJc w:val="left"/>
      <w:pPr>
        <w:ind w:left="5457" w:hanging="360"/>
      </w:pPr>
    </w:lvl>
    <w:lvl w:ilvl="7" w:tplc="44090019" w:tentative="1">
      <w:start w:val="1"/>
      <w:numFmt w:val="lowerLetter"/>
      <w:lvlText w:val="%8."/>
      <w:lvlJc w:val="left"/>
      <w:pPr>
        <w:ind w:left="6177" w:hanging="360"/>
      </w:pPr>
    </w:lvl>
    <w:lvl w:ilvl="8" w:tplc="4409001B" w:tentative="1">
      <w:start w:val="1"/>
      <w:numFmt w:val="lowerRoman"/>
      <w:lvlText w:val="%9."/>
      <w:lvlJc w:val="right"/>
      <w:pPr>
        <w:ind w:left="6897" w:hanging="180"/>
      </w:pPr>
    </w:lvl>
  </w:abstractNum>
  <w:abstractNum w:abstractNumId="14" w15:restartNumberingAfterBreak="0">
    <w:nsid w:val="34763E79"/>
    <w:multiLevelType w:val="multilevel"/>
    <w:tmpl w:val="D0FE30C6"/>
    <w:lvl w:ilvl="0">
      <w:start w:val="13"/>
      <w:numFmt w:val="decimal"/>
      <w:lvlText w:val="%1"/>
      <w:lvlJc w:val="left"/>
      <w:pPr>
        <w:ind w:left="420" w:hanging="420"/>
      </w:pPr>
      <w:rPr>
        <w:rFonts w:hint="default"/>
        <w:b w:val="0"/>
      </w:rPr>
    </w:lvl>
    <w:lvl w:ilvl="1">
      <w:start w:val="1"/>
      <w:numFmt w:val="decimal"/>
      <w:lvlText w:val="%1.%2"/>
      <w:lvlJc w:val="left"/>
      <w:pPr>
        <w:ind w:left="1878" w:hanging="420"/>
      </w:pPr>
      <w:rPr>
        <w:rFonts w:hint="default"/>
        <w:b w:val="0"/>
      </w:rPr>
    </w:lvl>
    <w:lvl w:ilvl="2">
      <w:start w:val="1"/>
      <w:numFmt w:val="decimal"/>
      <w:lvlText w:val="%1.%2.%3"/>
      <w:lvlJc w:val="left"/>
      <w:pPr>
        <w:ind w:left="3636" w:hanging="720"/>
      </w:pPr>
      <w:rPr>
        <w:rFonts w:hint="default"/>
        <w:b w:val="0"/>
      </w:rPr>
    </w:lvl>
    <w:lvl w:ilvl="3">
      <w:start w:val="1"/>
      <w:numFmt w:val="decimal"/>
      <w:lvlText w:val="%1.%2.%3.%4"/>
      <w:lvlJc w:val="left"/>
      <w:pPr>
        <w:ind w:left="5094" w:hanging="720"/>
      </w:pPr>
      <w:rPr>
        <w:rFonts w:hint="default"/>
        <w:b w:val="0"/>
      </w:rPr>
    </w:lvl>
    <w:lvl w:ilvl="4">
      <w:start w:val="1"/>
      <w:numFmt w:val="decimal"/>
      <w:lvlText w:val="%1.%2.%3.%4.%5"/>
      <w:lvlJc w:val="left"/>
      <w:pPr>
        <w:ind w:left="6912" w:hanging="1080"/>
      </w:pPr>
      <w:rPr>
        <w:rFonts w:hint="default"/>
        <w:b w:val="0"/>
      </w:rPr>
    </w:lvl>
    <w:lvl w:ilvl="5">
      <w:start w:val="1"/>
      <w:numFmt w:val="decimal"/>
      <w:lvlText w:val="%1.%2.%3.%4.%5.%6"/>
      <w:lvlJc w:val="left"/>
      <w:pPr>
        <w:ind w:left="8370" w:hanging="1080"/>
      </w:pPr>
      <w:rPr>
        <w:rFonts w:hint="default"/>
        <w:b w:val="0"/>
      </w:rPr>
    </w:lvl>
    <w:lvl w:ilvl="6">
      <w:start w:val="1"/>
      <w:numFmt w:val="decimal"/>
      <w:lvlText w:val="%1.%2.%3.%4.%5.%6.%7"/>
      <w:lvlJc w:val="left"/>
      <w:pPr>
        <w:ind w:left="10188" w:hanging="1440"/>
      </w:pPr>
      <w:rPr>
        <w:rFonts w:hint="default"/>
        <w:b w:val="0"/>
      </w:rPr>
    </w:lvl>
    <w:lvl w:ilvl="7">
      <w:start w:val="1"/>
      <w:numFmt w:val="decimal"/>
      <w:lvlText w:val="%1.%2.%3.%4.%5.%6.%7.%8"/>
      <w:lvlJc w:val="left"/>
      <w:pPr>
        <w:ind w:left="11646" w:hanging="1440"/>
      </w:pPr>
      <w:rPr>
        <w:rFonts w:hint="default"/>
        <w:b w:val="0"/>
      </w:rPr>
    </w:lvl>
    <w:lvl w:ilvl="8">
      <w:start w:val="1"/>
      <w:numFmt w:val="decimal"/>
      <w:lvlText w:val="%1.%2.%3.%4.%5.%6.%7.%8.%9"/>
      <w:lvlJc w:val="left"/>
      <w:pPr>
        <w:ind w:left="13464" w:hanging="1800"/>
      </w:pPr>
      <w:rPr>
        <w:rFonts w:hint="default"/>
        <w:b w:val="0"/>
      </w:rPr>
    </w:lvl>
  </w:abstractNum>
  <w:abstractNum w:abstractNumId="15" w15:restartNumberingAfterBreak="0">
    <w:nsid w:val="377F4F0A"/>
    <w:multiLevelType w:val="hybridMultilevel"/>
    <w:tmpl w:val="7A487770"/>
    <w:lvl w:ilvl="0" w:tplc="C8ECA05E">
      <w:start w:val="1"/>
      <w:numFmt w:val="lowerLetter"/>
      <w:lvlText w:val="(%1)"/>
      <w:lvlJc w:val="left"/>
      <w:pPr>
        <w:ind w:left="720" w:hanging="360"/>
      </w:pPr>
      <w:rPr>
        <w:rFonts w:hint="default"/>
      </w:rPr>
    </w:lvl>
    <w:lvl w:ilvl="1" w:tplc="85186568">
      <w:start w:val="1"/>
      <w:numFmt w:val="lowerLetter"/>
      <w:lvlText w:val="(%2)"/>
      <w:lvlJc w:val="left"/>
      <w:pPr>
        <w:ind w:left="1710" w:hanging="630"/>
      </w:pPr>
      <w:rPr>
        <w:rFonts w:hint="default"/>
      </w:r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4B827D2F"/>
    <w:multiLevelType w:val="hybridMultilevel"/>
    <w:tmpl w:val="9872B138"/>
    <w:lvl w:ilvl="0" w:tplc="C4464B24">
      <w:start w:val="1"/>
      <w:numFmt w:val="lowerRoman"/>
      <w:lvlText w:val="%1)"/>
      <w:lvlJc w:val="left"/>
      <w:pPr>
        <w:ind w:left="1497"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536E7040"/>
    <w:multiLevelType w:val="multilevel"/>
    <w:tmpl w:val="FFFFFFFF"/>
    <w:lvl w:ilvl="0">
      <w:start w:val="1"/>
      <w:numFmt w:val="decimal"/>
      <w:lvlText w:val="%1."/>
      <w:lvlJc w:val="left"/>
      <w:pPr>
        <w:ind w:left="777" w:hanging="699"/>
      </w:pPr>
      <w:rPr>
        <w:rFonts w:ascii="Times New Roman" w:hAnsi="Times New Roman" w:cs="Times New Roman"/>
        <w:b/>
        <w:bCs/>
        <w:i w:val="0"/>
        <w:iCs w:val="0"/>
        <w:color w:val="080808"/>
        <w:spacing w:val="0"/>
        <w:w w:val="105"/>
        <w:sz w:val="23"/>
        <w:szCs w:val="23"/>
      </w:rPr>
    </w:lvl>
    <w:lvl w:ilvl="1">
      <w:start w:val="1"/>
      <w:numFmt w:val="decimal"/>
      <w:lvlText w:val="%1.%2"/>
      <w:lvlJc w:val="left"/>
      <w:pPr>
        <w:ind w:left="779" w:hanging="710"/>
      </w:pPr>
      <w:rPr>
        <w:rFonts w:ascii="Times New Roman" w:hAnsi="Times New Roman" w:cs="Times New Roman"/>
        <w:b w:val="0"/>
        <w:bCs w:val="0"/>
        <w:i w:val="0"/>
        <w:iCs w:val="0"/>
        <w:color w:val="1C1C1C"/>
        <w:spacing w:val="0"/>
        <w:w w:val="105"/>
        <w:sz w:val="23"/>
        <w:szCs w:val="23"/>
      </w:rPr>
    </w:lvl>
    <w:lvl w:ilvl="2">
      <w:numFmt w:val="bullet"/>
      <w:lvlText w:val="•"/>
      <w:lvlJc w:val="left"/>
      <w:pPr>
        <w:ind w:left="2353" w:hanging="710"/>
      </w:pPr>
    </w:lvl>
    <w:lvl w:ilvl="3">
      <w:numFmt w:val="bullet"/>
      <w:lvlText w:val="•"/>
      <w:lvlJc w:val="left"/>
      <w:pPr>
        <w:ind w:left="3140" w:hanging="710"/>
      </w:pPr>
    </w:lvl>
    <w:lvl w:ilvl="4">
      <w:numFmt w:val="bullet"/>
      <w:lvlText w:val="•"/>
      <w:lvlJc w:val="left"/>
      <w:pPr>
        <w:ind w:left="3927" w:hanging="710"/>
      </w:pPr>
    </w:lvl>
    <w:lvl w:ilvl="5">
      <w:numFmt w:val="bullet"/>
      <w:lvlText w:val="•"/>
      <w:lvlJc w:val="left"/>
      <w:pPr>
        <w:ind w:left="4714" w:hanging="710"/>
      </w:pPr>
    </w:lvl>
    <w:lvl w:ilvl="6">
      <w:numFmt w:val="bullet"/>
      <w:lvlText w:val="•"/>
      <w:lvlJc w:val="left"/>
      <w:pPr>
        <w:ind w:left="5501" w:hanging="710"/>
      </w:pPr>
    </w:lvl>
    <w:lvl w:ilvl="7">
      <w:numFmt w:val="bullet"/>
      <w:lvlText w:val="•"/>
      <w:lvlJc w:val="left"/>
      <w:pPr>
        <w:ind w:left="6288" w:hanging="710"/>
      </w:pPr>
    </w:lvl>
    <w:lvl w:ilvl="8">
      <w:numFmt w:val="bullet"/>
      <w:lvlText w:val="•"/>
      <w:lvlJc w:val="left"/>
      <w:pPr>
        <w:ind w:left="7075" w:hanging="710"/>
      </w:pPr>
    </w:lvl>
  </w:abstractNum>
  <w:abstractNum w:abstractNumId="18" w15:restartNumberingAfterBreak="0">
    <w:nsid w:val="53F63B26"/>
    <w:multiLevelType w:val="hybridMultilevel"/>
    <w:tmpl w:val="D48EEFA6"/>
    <w:lvl w:ilvl="0" w:tplc="C8ECA05E">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54DB2E3F"/>
    <w:multiLevelType w:val="multilevel"/>
    <w:tmpl w:val="BC908824"/>
    <w:lvl w:ilvl="0">
      <w:start w:val="11"/>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5D0A0AFA"/>
    <w:multiLevelType w:val="hybridMultilevel"/>
    <w:tmpl w:val="4BFA2B64"/>
    <w:lvl w:ilvl="0" w:tplc="3CE2FB2C">
      <w:start w:val="1"/>
      <w:numFmt w:val="lowerRoman"/>
      <w:lvlText w:val="(%1)"/>
      <w:lvlJc w:val="left"/>
      <w:pPr>
        <w:ind w:left="1497" w:hanging="720"/>
      </w:pPr>
      <w:rPr>
        <w:rFonts w:hint="default"/>
      </w:rPr>
    </w:lvl>
    <w:lvl w:ilvl="1" w:tplc="44090019" w:tentative="1">
      <w:start w:val="1"/>
      <w:numFmt w:val="lowerLetter"/>
      <w:lvlText w:val="%2."/>
      <w:lvlJc w:val="left"/>
      <w:pPr>
        <w:ind w:left="1857" w:hanging="360"/>
      </w:pPr>
    </w:lvl>
    <w:lvl w:ilvl="2" w:tplc="4409001B" w:tentative="1">
      <w:start w:val="1"/>
      <w:numFmt w:val="lowerRoman"/>
      <w:lvlText w:val="%3."/>
      <w:lvlJc w:val="right"/>
      <w:pPr>
        <w:ind w:left="2577" w:hanging="180"/>
      </w:pPr>
    </w:lvl>
    <w:lvl w:ilvl="3" w:tplc="4409000F" w:tentative="1">
      <w:start w:val="1"/>
      <w:numFmt w:val="decimal"/>
      <w:lvlText w:val="%4."/>
      <w:lvlJc w:val="left"/>
      <w:pPr>
        <w:ind w:left="3297" w:hanging="360"/>
      </w:pPr>
    </w:lvl>
    <w:lvl w:ilvl="4" w:tplc="44090019" w:tentative="1">
      <w:start w:val="1"/>
      <w:numFmt w:val="lowerLetter"/>
      <w:lvlText w:val="%5."/>
      <w:lvlJc w:val="left"/>
      <w:pPr>
        <w:ind w:left="4017" w:hanging="360"/>
      </w:pPr>
    </w:lvl>
    <w:lvl w:ilvl="5" w:tplc="4409001B" w:tentative="1">
      <w:start w:val="1"/>
      <w:numFmt w:val="lowerRoman"/>
      <w:lvlText w:val="%6."/>
      <w:lvlJc w:val="right"/>
      <w:pPr>
        <w:ind w:left="4737" w:hanging="180"/>
      </w:pPr>
    </w:lvl>
    <w:lvl w:ilvl="6" w:tplc="4409000F" w:tentative="1">
      <w:start w:val="1"/>
      <w:numFmt w:val="decimal"/>
      <w:lvlText w:val="%7."/>
      <w:lvlJc w:val="left"/>
      <w:pPr>
        <w:ind w:left="5457" w:hanging="360"/>
      </w:pPr>
    </w:lvl>
    <w:lvl w:ilvl="7" w:tplc="44090019" w:tentative="1">
      <w:start w:val="1"/>
      <w:numFmt w:val="lowerLetter"/>
      <w:lvlText w:val="%8."/>
      <w:lvlJc w:val="left"/>
      <w:pPr>
        <w:ind w:left="6177" w:hanging="360"/>
      </w:pPr>
    </w:lvl>
    <w:lvl w:ilvl="8" w:tplc="4409001B" w:tentative="1">
      <w:start w:val="1"/>
      <w:numFmt w:val="lowerRoman"/>
      <w:lvlText w:val="%9."/>
      <w:lvlJc w:val="right"/>
      <w:pPr>
        <w:ind w:left="6897" w:hanging="180"/>
      </w:pPr>
    </w:lvl>
  </w:abstractNum>
  <w:abstractNum w:abstractNumId="21" w15:restartNumberingAfterBreak="0">
    <w:nsid w:val="609C0214"/>
    <w:multiLevelType w:val="multilevel"/>
    <w:tmpl w:val="C920467E"/>
    <w:lvl w:ilvl="0">
      <w:start w:val="1"/>
      <w:numFmt w:val="lowerRoman"/>
      <w:lvlText w:val="%1."/>
      <w:lvlJc w:val="right"/>
      <w:pPr>
        <w:ind w:left="777" w:hanging="699"/>
      </w:pPr>
      <w:rPr>
        <w:b/>
        <w:bCs/>
        <w:i w:val="0"/>
        <w:iCs w:val="0"/>
        <w:color w:val="080808"/>
        <w:spacing w:val="0"/>
        <w:w w:val="105"/>
        <w:sz w:val="23"/>
        <w:szCs w:val="23"/>
      </w:rPr>
    </w:lvl>
    <w:lvl w:ilvl="1">
      <w:start w:val="1"/>
      <w:numFmt w:val="decimal"/>
      <w:lvlText w:val="%1.%2"/>
      <w:lvlJc w:val="left"/>
      <w:pPr>
        <w:ind w:left="779" w:hanging="710"/>
      </w:pPr>
      <w:rPr>
        <w:rFonts w:ascii="Times New Roman" w:hAnsi="Times New Roman" w:cs="Times New Roman"/>
        <w:b w:val="0"/>
        <w:bCs w:val="0"/>
        <w:i w:val="0"/>
        <w:iCs w:val="0"/>
        <w:color w:val="1C1C1C"/>
        <w:spacing w:val="0"/>
        <w:w w:val="105"/>
        <w:sz w:val="23"/>
        <w:szCs w:val="23"/>
      </w:rPr>
    </w:lvl>
    <w:lvl w:ilvl="2">
      <w:numFmt w:val="bullet"/>
      <w:lvlText w:val="•"/>
      <w:lvlJc w:val="left"/>
      <w:pPr>
        <w:ind w:left="2353" w:hanging="710"/>
      </w:pPr>
    </w:lvl>
    <w:lvl w:ilvl="3">
      <w:numFmt w:val="bullet"/>
      <w:lvlText w:val="•"/>
      <w:lvlJc w:val="left"/>
      <w:pPr>
        <w:ind w:left="3140" w:hanging="710"/>
      </w:pPr>
    </w:lvl>
    <w:lvl w:ilvl="4">
      <w:numFmt w:val="bullet"/>
      <w:lvlText w:val="•"/>
      <w:lvlJc w:val="left"/>
      <w:pPr>
        <w:ind w:left="3927" w:hanging="710"/>
      </w:pPr>
    </w:lvl>
    <w:lvl w:ilvl="5">
      <w:numFmt w:val="bullet"/>
      <w:lvlText w:val="•"/>
      <w:lvlJc w:val="left"/>
      <w:pPr>
        <w:ind w:left="4714" w:hanging="710"/>
      </w:pPr>
    </w:lvl>
    <w:lvl w:ilvl="6">
      <w:numFmt w:val="bullet"/>
      <w:lvlText w:val="•"/>
      <w:lvlJc w:val="left"/>
      <w:pPr>
        <w:ind w:left="5501" w:hanging="710"/>
      </w:pPr>
    </w:lvl>
    <w:lvl w:ilvl="7">
      <w:numFmt w:val="bullet"/>
      <w:lvlText w:val="•"/>
      <w:lvlJc w:val="left"/>
      <w:pPr>
        <w:ind w:left="6288" w:hanging="710"/>
      </w:pPr>
    </w:lvl>
    <w:lvl w:ilvl="8">
      <w:numFmt w:val="bullet"/>
      <w:lvlText w:val="•"/>
      <w:lvlJc w:val="left"/>
      <w:pPr>
        <w:ind w:left="7075" w:hanging="710"/>
      </w:pPr>
    </w:lvl>
  </w:abstractNum>
  <w:abstractNum w:abstractNumId="22" w15:restartNumberingAfterBreak="0">
    <w:nsid w:val="613624BC"/>
    <w:multiLevelType w:val="multilevel"/>
    <w:tmpl w:val="FFFFFFFF"/>
    <w:lvl w:ilvl="0">
      <w:start w:val="1"/>
      <w:numFmt w:val="decimal"/>
      <w:lvlText w:val="%1."/>
      <w:lvlJc w:val="left"/>
      <w:pPr>
        <w:ind w:left="777" w:hanging="699"/>
      </w:pPr>
      <w:rPr>
        <w:rFonts w:ascii="Times New Roman" w:hAnsi="Times New Roman" w:cs="Times New Roman"/>
        <w:b/>
        <w:bCs/>
        <w:i w:val="0"/>
        <w:iCs w:val="0"/>
        <w:color w:val="080808"/>
        <w:spacing w:val="0"/>
        <w:w w:val="105"/>
        <w:sz w:val="23"/>
        <w:szCs w:val="23"/>
      </w:rPr>
    </w:lvl>
    <w:lvl w:ilvl="1">
      <w:start w:val="1"/>
      <w:numFmt w:val="decimal"/>
      <w:lvlText w:val="%1.%2"/>
      <w:lvlJc w:val="left"/>
      <w:pPr>
        <w:ind w:left="779" w:hanging="710"/>
      </w:pPr>
      <w:rPr>
        <w:rFonts w:ascii="Times New Roman" w:hAnsi="Times New Roman" w:cs="Times New Roman"/>
        <w:b w:val="0"/>
        <w:bCs w:val="0"/>
        <w:i w:val="0"/>
        <w:iCs w:val="0"/>
        <w:color w:val="1C1C1C"/>
        <w:spacing w:val="0"/>
        <w:w w:val="105"/>
        <w:sz w:val="23"/>
        <w:szCs w:val="23"/>
      </w:rPr>
    </w:lvl>
    <w:lvl w:ilvl="2">
      <w:numFmt w:val="bullet"/>
      <w:lvlText w:val="•"/>
      <w:lvlJc w:val="left"/>
      <w:pPr>
        <w:ind w:left="2353" w:hanging="710"/>
      </w:pPr>
    </w:lvl>
    <w:lvl w:ilvl="3">
      <w:numFmt w:val="bullet"/>
      <w:lvlText w:val="•"/>
      <w:lvlJc w:val="left"/>
      <w:pPr>
        <w:ind w:left="3140" w:hanging="710"/>
      </w:pPr>
    </w:lvl>
    <w:lvl w:ilvl="4">
      <w:numFmt w:val="bullet"/>
      <w:lvlText w:val="•"/>
      <w:lvlJc w:val="left"/>
      <w:pPr>
        <w:ind w:left="3927" w:hanging="710"/>
      </w:pPr>
    </w:lvl>
    <w:lvl w:ilvl="5">
      <w:numFmt w:val="bullet"/>
      <w:lvlText w:val="•"/>
      <w:lvlJc w:val="left"/>
      <w:pPr>
        <w:ind w:left="4714" w:hanging="710"/>
      </w:pPr>
    </w:lvl>
    <w:lvl w:ilvl="6">
      <w:numFmt w:val="bullet"/>
      <w:lvlText w:val="•"/>
      <w:lvlJc w:val="left"/>
      <w:pPr>
        <w:ind w:left="5501" w:hanging="710"/>
      </w:pPr>
    </w:lvl>
    <w:lvl w:ilvl="7">
      <w:numFmt w:val="bullet"/>
      <w:lvlText w:val="•"/>
      <w:lvlJc w:val="left"/>
      <w:pPr>
        <w:ind w:left="6288" w:hanging="710"/>
      </w:pPr>
    </w:lvl>
    <w:lvl w:ilvl="8">
      <w:numFmt w:val="bullet"/>
      <w:lvlText w:val="•"/>
      <w:lvlJc w:val="left"/>
      <w:pPr>
        <w:ind w:left="7075" w:hanging="710"/>
      </w:pPr>
    </w:lvl>
  </w:abstractNum>
  <w:abstractNum w:abstractNumId="23" w15:restartNumberingAfterBreak="0">
    <w:nsid w:val="623853CE"/>
    <w:multiLevelType w:val="multilevel"/>
    <w:tmpl w:val="D0FE30C6"/>
    <w:lvl w:ilvl="0">
      <w:start w:val="13"/>
      <w:numFmt w:val="decimal"/>
      <w:lvlText w:val="%1"/>
      <w:lvlJc w:val="left"/>
      <w:pPr>
        <w:ind w:left="420" w:hanging="420"/>
      </w:pPr>
      <w:rPr>
        <w:rFonts w:hint="default"/>
        <w:b w:val="0"/>
      </w:rPr>
    </w:lvl>
    <w:lvl w:ilvl="1">
      <w:start w:val="1"/>
      <w:numFmt w:val="decimal"/>
      <w:lvlText w:val="%1.%2"/>
      <w:lvlJc w:val="left"/>
      <w:pPr>
        <w:ind w:left="1878" w:hanging="420"/>
      </w:pPr>
      <w:rPr>
        <w:rFonts w:hint="default"/>
        <w:b w:val="0"/>
      </w:rPr>
    </w:lvl>
    <w:lvl w:ilvl="2">
      <w:start w:val="1"/>
      <w:numFmt w:val="decimal"/>
      <w:lvlText w:val="%1.%2.%3"/>
      <w:lvlJc w:val="left"/>
      <w:pPr>
        <w:ind w:left="3636" w:hanging="720"/>
      </w:pPr>
      <w:rPr>
        <w:rFonts w:hint="default"/>
        <w:b w:val="0"/>
      </w:rPr>
    </w:lvl>
    <w:lvl w:ilvl="3">
      <w:start w:val="1"/>
      <w:numFmt w:val="decimal"/>
      <w:lvlText w:val="%1.%2.%3.%4"/>
      <w:lvlJc w:val="left"/>
      <w:pPr>
        <w:ind w:left="5094" w:hanging="720"/>
      </w:pPr>
      <w:rPr>
        <w:rFonts w:hint="default"/>
        <w:b w:val="0"/>
      </w:rPr>
    </w:lvl>
    <w:lvl w:ilvl="4">
      <w:start w:val="1"/>
      <w:numFmt w:val="decimal"/>
      <w:lvlText w:val="%1.%2.%3.%4.%5"/>
      <w:lvlJc w:val="left"/>
      <w:pPr>
        <w:ind w:left="6912" w:hanging="1080"/>
      </w:pPr>
      <w:rPr>
        <w:rFonts w:hint="default"/>
        <w:b w:val="0"/>
      </w:rPr>
    </w:lvl>
    <w:lvl w:ilvl="5">
      <w:start w:val="1"/>
      <w:numFmt w:val="decimal"/>
      <w:lvlText w:val="%1.%2.%3.%4.%5.%6"/>
      <w:lvlJc w:val="left"/>
      <w:pPr>
        <w:ind w:left="8370" w:hanging="1080"/>
      </w:pPr>
      <w:rPr>
        <w:rFonts w:hint="default"/>
        <w:b w:val="0"/>
      </w:rPr>
    </w:lvl>
    <w:lvl w:ilvl="6">
      <w:start w:val="1"/>
      <w:numFmt w:val="decimal"/>
      <w:lvlText w:val="%1.%2.%3.%4.%5.%6.%7"/>
      <w:lvlJc w:val="left"/>
      <w:pPr>
        <w:ind w:left="10188" w:hanging="1440"/>
      </w:pPr>
      <w:rPr>
        <w:rFonts w:hint="default"/>
        <w:b w:val="0"/>
      </w:rPr>
    </w:lvl>
    <w:lvl w:ilvl="7">
      <w:start w:val="1"/>
      <w:numFmt w:val="decimal"/>
      <w:lvlText w:val="%1.%2.%3.%4.%5.%6.%7.%8"/>
      <w:lvlJc w:val="left"/>
      <w:pPr>
        <w:ind w:left="11646" w:hanging="1440"/>
      </w:pPr>
      <w:rPr>
        <w:rFonts w:hint="default"/>
        <w:b w:val="0"/>
      </w:rPr>
    </w:lvl>
    <w:lvl w:ilvl="8">
      <w:start w:val="1"/>
      <w:numFmt w:val="decimal"/>
      <w:lvlText w:val="%1.%2.%3.%4.%5.%6.%7.%8.%9"/>
      <w:lvlJc w:val="left"/>
      <w:pPr>
        <w:ind w:left="13464" w:hanging="1800"/>
      </w:pPr>
      <w:rPr>
        <w:rFonts w:hint="default"/>
        <w:b w:val="0"/>
      </w:rPr>
    </w:lvl>
  </w:abstractNum>
  <w:abstractNum w:abstractNumId="24" w15:restartNumberingAfterBreak="0">
    <w:nsid w:val="64514F27"/>
    <w:multiLevelType w:val="hybridMultilevel"/>
    <w:tmpl w:val="F190AAF0"/>
    <w:lvl w:ilvl="0" w:tplc="316E9776">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5" w15:restartNumberingAfterBreak="0">
    <w:nsid w:val="66483661"/>
    <w:multiLevelType w:val="multilevel"/>
    <w:tmpl w:val="D0FE30C6"/>
    <w:lvl w:ilvl="0">
      <w:start w:val="13"/>
      <w:numFmt w:val="decimal"/>
      <w:lvlText w:val="%1"/>
      <w:lvlJc w:val="left"/>
      <w:pPr>
        <w:ind w:left="420" w:hanging="420"/>
      </w:pPr>
      <w:rPr>
        <w:rFonts w:hint="default"/>
        <w:b w:val="0"/>
      </w:rPr>
    </w:lvl>
    <w:lvl w:ilvl="1">
      <w:start w:val="1"/>
      <w:numFmt w:val="decimal"/>
      <w:lvlText w:val="%1.%2"/>
      <w:lvlJc w:val="left"/>
      <w:pPr>
        <w:ind w:left="1878" w:hanging="420"/>
      </w:pPr>
      <w:rPr>
        <w:rFonts w:hint="default"/>
        <w:b w:val="0"/>
      </w:rPr>
    </w:lvl>
    <w:lvl w:ilvl="2">
      <w:start w:val="1"/>
      <w:numFmt w:val="decimal"/>
      <w:lvlText w:val="%1.%2.%3"/>
      <w:lvlJc w:val="left"/>
      <w:pPr>
        <w:ind w:left="3636" w:hanging="720"/>
      </w:pPr>
      <w:rPr>
        <w:rFonts w:hint="default"/>
        <w:b w:val="0"/>
      </w:rPr>
    </w:lvl>
    <w:lvl w:ilvl="3">
      <w:start w:val="1"/>
      <w:numFmt w:val="decimal"/>
      <w:lvlText w:val="%1.%2.%3.%4"/>
      <w:lvlJc w:val="left"/>
      <w:pPr>
        <w:ind w:left="5094" w:hanging="720"/>
      </w:pPr>
      <w:rPr>
        <w:rFonts w:hint="default"/>
        <w:b w:val="0"/>
      </w:rPr>
    </w:lvl>
    <w:lvl w:ilvl="4">
      <w:start w:val="1"/>
      <w:numFmt w:val="decimal"/>
      <w:lvlText w:val="%1.%2.%3.%4.%5"/>
      <w:lvlJc w:val="left"/>
      <w:pPr>
        <w:ind w:left="6912" w:hanging="1080"/>
      </w:pPr>
      <w:rPr>
        <w:rFonts w:hint="default"/>
        <w:b w:val="0"/>
      </w:rPr>
    </w:lvl>
    <w:lvl w:ilvl="5">
      <w:start w:val="1"/>
      <w:numFmt w:val="decimal"/>
      <w:lvlText w:val="%1.%2.%3.%4.%5.%6"/>
      <w:lvlJc w:val="left"/>
      <w:pPr>
        <w:ind w:left="8370" w:hanging="1080"/>
      </w:pPr>
      <w:rPr>
        <w:rFonts w:hint="default"/>
        <w:b w:val="0"/>
      </w:rPr>
    </w:lvl>
    <w:lvl w:ilvl="6">
      <w:start w:val="1"/>
      <w:numFmt w:val="decimal"/>
      <w:lvlText w:val="%1.%2.%3.%4.%5.%6.%7"/>
      <w:lvlJc w:val="left"/>
      <w:pPr>
        <w:ind w:left="10188" w:hanging="1440"/>
      </w:pPr>
      <w:rPr>
        <w:rFonts w:hint="default"/>
        <w:b w:val="0"/>
      </w:rPr>
    </w:lvl>
    <w:lvl w:ilvl="7">
      <w:start w:val="1"/>
      <w:numFmt w:val="decimal"/>
      <w:lvlText w:val="%1.%2.%3.%4.%5.%6.%7.%8"/>
      <w:lvlJc w:val="left"/>
      <w:pPr>
        <w:ind w:left="11646" w:hanging="1440"/>
      </w:pPr>
      <w:rPr>
        <w:rFonts w:hint="default"/>
        <w:b w:val="0"/>
      </w:rPr>
    </w:lvl>
    <w:lvl w:ilvl="8">
      <w:start w:val="1"/>
      <w:numFmt w:val="decimal"/>
      <w:lvlText w:val="%1.%2.%3.%4.%5.%6.%7.%8.%9"/>
      <w:lvlJc w:val="left"/>
      <w:pPr>
        <w:ind w:left="13464" w:hanging="1800"/>
      </w:pPr>
      <w:rPr>
        <w:rFonts w:hint="default"/>
        <w:b w:val="0"/>
      </w:rPr>
    </w:lvl>
  </w:abstractNum>
  <w:abstractNum w:abstractNumId="26" w15:restartNumberingAfterBreak="0">
    <w:nsid w:val="6D883C82"/>
    <w:multiLevelType w:val="multilevel"/>
    <w:tmpl w:val="F8C8965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87611F3"/>
    <w:multiLevelType w:val="multilevel"/>
    <w:tmpl w:val="9C1C7FD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8CB600C"/>
    <w:multiLevelType w:val="multilevel"/>
    <w:tmpl w:val="FFFFFFFF"/>
    <w:lvl w:ilvl="0">
      <w:start w:val="1"/>
      <w:numFmt w:val="decimal"/>
      <w:lvlText w:val="%1."/>
      <w:lvlJc w:val="left"/>
      <w:pPr>
        <w:ind w:left="777" w:hanging="699"/>
      </w:pPr>
      <w:rPr>
        <w:rFonts w:ascii="Times New Roman" w:hAnsi="Times New Roman" w:cs="Times New Roman"/>
        <w:b/>
        <w:bCs/>
        <w:i w:val="0"/>
        <w:iCs w:val="0"/>
        <w:color w:val="080808"/>
        <w:spacing w:val="0"/>
        <w:w w:val="105"/>
        <w:sz w:val="23"/>
        <w:szCs w:val="23"/>
      </w:rPr>
    </w:lvl>
    <w:lvl w:ilvl="1">
      <w:start w:val="1"/>
      <w:numFmt w:val="decimal"/>
      <w:lvlText w:val="%1.%2"/>
      <w:lvlJc w:val="left"/>
      <w:pPr>
        <w:ind w:left="779" w:hanging="710"/>
      </w:pPr>
      <w:rPr>
        <w:rFonts w:ascii="Times New Roman" w:hAnsi="Times New Roman" w:cs="Times New Roman"/>
        <w:b w:val="0"/>
        <w:bCs w:val="0"/>
        <w:i w:val="0"/>
        <w:iCs w:val="0"/>
        <w:color w:val="1C1C1C"/>
        <w:spacing w:val="0"/>
        <w:w w:val="105"/>
        <w:sz w:val="23"/>
        <w:szCs w:val="23"/>
      </w:rPr>
    </w:lvl>
    <w:lvl w:ilvl="2">
      <w:numFmt w:val="bullet"/>
      <w:lvlText w:val="•"/>
      <w:lvlJc w:val="left"/>
      <w:pPr>
        <w:ind w:left="2353" w:hanging="710"/>
      </w:pPr>
    </w:lvl>
    <w:lvl w:ilvl="3">
      <w:numFmt w:val="bullet"/>
      <w:lvlText w:val="•"/>
      <w:lvlJc w:val="left"/>
      <w:pPr>
        <w:ind w:left="3140" w:hanging="710"/>
      </w:pPr>
    </w:lvl>
    <w:lvl w:ilvl="4">
      <w:numFmt w:val="bullet"/>
      <w:lvlText w:val="•"/>
      <w:lvlJc w:val="left"/>
      <w:pPr>
        <w:ind w:left="3927" w:hanging="710"/>
      </w:pPr>
    </w:lvl>
    <w:lvl w:ilvl="5">
      <w:numFmt w:val="bullet"/>
      <w:lvlText w:val="•"/>
      <w:lvlJc w:val="left"/>
      <w:pPr>
        <w:ind w:left="4714" w:hanging="710"/>
      </w:pPr>
    </w:lvl>
    <w:lvl w:ilvl="6">
      <w:numFmt w:val="bullet"/>
      <w:lvlText w:val="•"/>
      <w:lvlJc w:val="left"/>
      <w:pPr>
        <w:ind w:left="5501" w:hanging="710"/>
      </w:pPr>
    </w:lvl>
    <w:lvl w:ilvl="7">
      <w:numFmt w:val="bullet"/>
      <w:lvlText w:val="•"/>
      <w:lvlJc w:val="left"/>
      <w:pPr>
        <w:ind w:left="6288" w:hanging="710"/>
      </w:pPr>
    </w:lvl>
    <w:lvl w:ilvl="8">
      <w:numFmt w:val="bullet"/>
      <w:lvlText w:val="•"/>
      <w:lvlJc w:val="left"/>
      <w:pPr>
        <w:ind w:left="7075" w:hanging="710"/>
      </w:pPr>
    </w:lvl>
  </w:abstractNum>
  <w:abstractNum w:abstractNumId="29" w15:restartNumberingAfterBreak="0">
    <w:nsid w:val="7B861A0D"/>
    <w:multiLevelType w:val="hybridMultilevel"/>
    <w:tmpl w:val="3C04BB4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2017338609">
    <w:abstractNumId w:val="29"/>
  </w:num>
  <w:num w:numId="2" w16cid:durableId="1282224401">
    <w:abstractNumId w:val="10"/>
  </w:num>
  <w:num w:numId="3" w16cid:durableId="1701126712">
    <w:abstractNumId w:val="0"/>
  </w:num>
  <w:num w:numId="4" w16cid:durableId="2073117620">
    <w:abstractNumId w:val="22"/>
  </w:num>
  <w:num w:numId="5" w16cid:durableId="1945183900">
    <w:abstractNumId w:val="21"/>
  </w:num>
  <w:num w:numId="6" w16cid:durableId="1510438505">
    <w:abstractNumId w:val="13"/>
  </w:num>
  <w:num w:numId="7" w16cid:durableId="1029834320">
    <w:abstractNumId w:val="16"/>
  </w:num>
  <w:num w:numId="8" w16cid:durableId="604070919">
    <w:abstractNumId w:val="17"/>
  </w:num>
  <w:num w:numId="9" w16cid:durableId="666520123">
    <w:abstractNumId w:val="28"/>
  </w:num>
  <w:num w:numId="10" w16cid:durableId="1975015422">
    <w:abstractNumId w:val="11"/>
  </w:num>
  <w:num w:numId="11" w16cid:durableId="620692367">
    <w:abstractNumId w:val="12"/>
  </w:num>
  <w:num w:numId="12" w16cid:durableId="841776044">
    <w:abstractNumId w:val="18"/>
  </w:num>
  <w:num w:numId="13" w16cid:durableId="1637372222">
    <w:abstractNumId w:val="2"/>
  </w:num>
  <w:num w:numId="14" w16cid:durableId="2101951593">
    <w:abstractNumId w:val="1"/>
  </w:num>
  <w:num w:numId="15" w16cid:durableId="1094132875">
    <w:abstractNumId w:val="20"/>
  </w:num>
  <w:num w:numId="16" w16cid:durableId="220487997">
    <w:abstractNumId w:val="26"/>
  </w:num>
  <w:num w:numId="17" w16cid:durableId="460002324">
    <w:abstractNumId w:val="9"/>
  </w:num>
  <w:num w:numId="18" w16cid:durableId="1976786546">
    <w:abstractNumId w:val="8"/>
  </w:num>
  <w:num w:numId="19" w16cid:durableId="406735488">
    <w:abstractNumId w:val="7"/>
  </w:num>
  <w:num w:numId="20" w16cid:durableId="1410466113">
    <w:abstractNumId w:val="6"/>
  </w:num>
  <w:num w:numId="21" w16cid:durableId="1523859685">
    <w:abstractNumId w:val="5"/>
  </w:num>
  <w:num w:numId="22" w16cid:durableId="1634485987">
    <w:abstractNumId w:val="4"/>
  </w:num>
  <w:num w:numId="23" w16cid:durableId="661853837">
    <w:abstractNumId w:val="3"/>
  </w:num>
  <w:num w:numId="24" w16cid:durableId="658925827">
    <w:abstractNumId w:val="19"/>
  </w:num>
  <w:num w:numId="25" w16cid:durableId="303237736">
    <w:abstractNumId w:val="27"/>
  </w:num>
  <w:num w:numId="26" w16cid:durableId="404424344">
    <w:abstractNumId w:val="15"/>
  </w:num>
  <w:num w:numId="27" w16cid:durableId="117916132">
    <w:abstractNumId w:val="24"/>
  </w:num>
  <w:num w:numId="28" w16cid:durableId="1166941525">
    <w:abstractNumId w:val="25"/>
  </w:num>
  <w:num w:numId="29" w16cid:durableId="1874921844">
    <w:abstractNumId w:val="23"/>
  </w:num>
  <w:num w:numId="30" w16cid:durableId="1707832835">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FE3"/>
    <w:rsid w:val="000F79F9"/>
    <w:rsid w:val="005F6562"/>
    <w:rsid w:val="006727A3"/>
    <w:rsid w:val="008F4FE3"/>
    <w:rsid w:val="00DA3473"/>
    <w:rsid w:val="00DF5BF3"/>
    <w:rsid w:val="00F24E21"/>
    <w:rsid w:val="316E23E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FB8DC"/>
  <w15:chartTrackingRefBased/>
  <w15:docId w15:val="{FD6F724C-EC2A-4555-9BCD-367A9E29337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A3473"/>
  </w:style>
  <w:style w:type="paragraph" w:styleId="Heading1">
    <w:name w:val="heading 1"/>
    <w:basedOn w:val="Normal"/>
    <w:next w:val="Normal"/>
    <w:link w:val="Heading1Char"/>
    <w:uiPriority w:val="1"/>
    <w:qFormat/>
    <w:rsid w:val="008F4FE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4FE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4F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4F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4F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4F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4F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4F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4FE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8F4FE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F4FE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F4FE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F4FE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F4FE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F4FE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F4FE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F4FE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F4FE3"/>
    <w:rPr>
      <w:rFonts w:eastAsiaTheme="majorEastAsia" w:cstheme="majorBidi"/>
      <w:color w:val="272727" w:themeColor="text1" w:themeTint="D8"/>
    </w:rPr>
  </w:style>
  <w:style w:type="paragraph" w:styleId="Title">
    <w:name w:val="Title"/>
    <w:basedOn w:val="Normal"/>
    <w:next w:val="Normal"/>
    <w:link w:val="TitleChar"/>
    <w:uiPriority w:val="1"/>
    <w:qFormat/>
    <w:rsid w:val="008F4FE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
    <w:rsid w:val="008F4FE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F4FE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F4F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4FE3"/>
    <w:pPr>
      <w:spacing w:before="160"/>
      <w:jc w:val="center"/>
    </w:pPr>
    <w:rPr>
      <w:i/>
      <w:iCs/>
      <w:color w:val="404040" w:themeColor="text1" w:themeTint="BF"/>
    </w:rPr>
  </w:style>
  <w:style w:type="character" w:styleId="QuoteChar" w:customStyle="1">
    <w:name w:val="Quote Char"/>
    <w:basedOn w:val="DefaultParagraphFont"/>
    <w:link w:val="Quote"/>
    <w:uiPriority w:val="29"/>
    <w:rsid w:val="008F4FE3"/>
    <w:rPr>
      <w:i/>
      <w:iCs/>
      <w:color w:val="404040" w:themeColor="text1" w:themeTint="BF"/>
    </w:rPr>
  </w:style>
  <w:style w:type="paragraph" w:styleId="ListParagraph">
    <w:name w:val="List Paragraph"/>
    <w:basedOn w:val="Normal"/>
    <w:uiPriority w:val="1"/>
    <w:qFormat/>
    <w:rsid w:val="008F4FE3"/>
    <w:pPr>
      <w:ind w:left="720"/>
      <w:contextualSpacing/>
    </w:pPr>
  </w:style>
  <w:style w:type="character" w:styleId="IntenseEmphasis">
    <w:name w:val="Intense Emphasis"/>
    <w:basedOn w:val="DefaultParagraphFont"/>
    <w:uiPriority w:val="21"/>
    <w:qFormat/>
    <w:rsid w:val="008F4FE3"/>
    <w:rPr>
      <w:i/>
      <w:iCs/>
      <w:color w:val="0F4761" w:themeColor="accent1" w:themeShade="BF"/>
    </w:rPr>
  </w:style>
  <w:style w:type="paragraph" w:styleId="IntenseQuote">
    <w:name w:val="Intense Quote"/>
    <w:basedOn w:val="Normal"/>
    <w:next w:val="Normal"/>
    <w:link w:val="IntenseQuoteChar"/>
    <w:uiPriority w:val="30"/>
    <w:qFormat/>
    <w:rsid w:val="008F4FE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F4FE3"/>
    <w:rPr>
      <w:i/>
      <w:iCs/>
      <w:color w:val="0F4761" w:themeColor="accent1" w:themeShade="BF"/>
    </w:rPr>
  </w:style>
  <w:style w:type="character" w:styleId="IntenseReference">
    <w:name w:val="Intense Reference"/>
    <w:basedOn w:val="DefaultParagraphFont"/>
    <w:uiPriority w:val="32"/>
    <w:qFormat/>
    <w:rsid w:val="008F4FE3"/>
    <w:rPr>
      <w:b/>
      <w:bCs/>
      <w:smallCaps/>
      <w:color w:val="0F4761" w:themeColor="accent1" w:themeShade="BF"/>
      <w:spacing w:val="5"/>
    </w:rPr>
  </w:style>
  <w:style w:type="paragraph" w:styleId="BodyText">
    <w:name w:val="Body Text"/>
    <w:basedOn w:val="Normal"/>
    <w:link w:val="BodyTextChar"/>
    <w:uiPriority w:val="1"/>
    <w:unhideWhenUsed/>
    <w:qFormat/>
    <w:rsid w:val="008F4FE3"/>
    <w:pPr>
      <w:spacing w:after="120"/>
    </w:pPr>
  </w:style>
  <w:style w:type="character" w:styleId="BodyTextChar" w:customStyle="1">
    <w:name w:val="Body Text Char"/>
    <w:basedOn w:val="DefaultParagraphFont"/>
    <w:link w:val="BodyText"/>
    <w:uiPriority w:val="1"/>
    <w:semiHidden/>
    <w:rsid w:val="008F4FE3"/>
  </w:style>
  <w:style w:type="paragraph" w:styleId="TableParagraph" w:customStyle="1">
    <w:name w:val="Table Paragraph"/>
    <w:basedOn w:val="Normal"/>
    <w:uiPriority w:val="1"/>
    <w:qFormat/>
    <w:rsid w:val="005F6562"/>
    <w:pPr>
      <w:autoSpaceDE w:val="0"/>
      <w:autoSpaceDN w:val="0"/>
      <w:adjustRightInd w:val="0"/>
      <w:spacing w:after="0" w:line="240" w:lineRule="auto"/>
    </w:pPr>
    <w:rPr>
      <w:rFonts w:ascii="Times New Roman" w:hAnsi="Times New Roman" w:cs="Times New Roman"/>
      <w:kern w:val="0"/>
    </w:rPr>
  </w:style>
  <w:style w:type="table" w:styleId="TableGrid">
    <w:name w:val="Table Grid"/>
    <w:basedOn w:val="TableNormal"/>
    <w:uiPriority w:val="39"/>
    <w:rsid w:val="00DA34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A3473"/>
    <w:pPr>
      <w:tabs>
        <w:tab w:val="center" w:pos="4513"/>
        <w:tab w:val="right" w:pos="9026"/>
      </w:tabs>
      <w:spacing w:after="0" w:line="240" w:lineRule="auto"/>
    </w:pPr>
  </w:style>
  <w:style w:type="character" w:styleId="HeaderChar" w:customStyle="1">
    <w:name w:val="Header Char"/>
    <w:basedOn w:val="DefaultParagraphFont"/>
    <w:link w:val="Header"/>
    <w:uiPriority w:val="99"/>
    <w:rsid w:val="00DA3473"/>
  </w:style>
  <w:style w:type="paragraph" w:styleId="Footer">
    <w:name w:val="footer"/>
    <w:basedOn w:val="Normal"/>
    <w:link w:val="FooterChar"/>
    <w:uiPriority w:val="99"/>
    <w:unhideWhenUsed/>
    <w:rsid w:val="00DA3473"/>
    <w:pPr>
      <w:tabs>
        <w:tab w:val="center" w:pos="4513"/>
        <w:tab w:val="right" w:pos="9026"/>
      </w:tabs>
      <w:spacing w:after="0" w:line="240" w:lineRule="auto"/>
    </w:pPr>
  </w:style>
  <w:style w:type="character" w:styleId="FooterChar" w:customStyle="1">
    <w:name w:val="Footer Char"/>
    <w:basedOn w:val="DefaultParagraphFont"/>
    <w:link w:val="Footer"/>
    <w:uiPriority w:val="99"/>
    <w:rsid w:val="00DA3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Yulhardy Budiman</dc:creator>
  <keywords/>
  <dc:description/>
  <lastModifiedBy>Maizatul Fazilah binti Abd Razak</lastModifiedBy>
  <revision>3</revision>
  <dcterms:created xsi:type="dcterms:W3CDTF">2025-06-18T04:11:00.0000000Z</dcterms:created>
  <dcterms:modified xsi:type="dcterms:W3CDTF">2026-08-10T00:57:19.5444223Z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96513770-36e9-444b-8c8b-1e957d2567a3</vt:lpwstr>
  </property>
</Properties>
</file>